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837D62" w14:textId="77777777" w:rsidR="00ED59B1" w:rsidRPr="004076A5" w:rsidRDefault="00266840" w:rsidP="000906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="0009067D" w:rsidRPr="004076A5">
        <w:rPr>
          <w:sz w:val="28"/>
          <w:szCs w:val="28"/>
        </w:rPr>
        <w:t xml:space="preserve">АДМИНИСТРАЦИЯ  </w:t>
      </w:r>
      <w:r w:rsidR="00ED59B1" w:rsidRPr="004076A5">
        <w:rPr>
          <w:sz w:val="28"/>
          <w:szCs w:val="28"/>
        </w:rPr>
        <w:t>САЛОВСКОГО</w:t>
      </w:r>
      <w:proofErr w:type="gramEnd"/>
      <w:r w:rsidR="00ED59B1" w:rsidRPr="004076A5">
        <w:rPr>
          <w:sz w:val="28"/>
          <w:szCs w:val="28"/>
        </w:rPr>
        <w:t xml:space="preserve"> СЕЛЬСКОГО ПОСЕЛЕНИЯ</w:t>
      </w:r>
    </w:p>
    <w:p w14:paraId="7B6DD883" w14:textId="77777777" w:rsidR="0009067D" w:rsidRPr="004076A5" w:rsidRDefault="00266840" w:rsidP="00ED59B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D59B1" w:rsidRPr="004076A5">
        <w:rPr>
          <w:sz w:val="28"/>
          <w:szCs w:val="28"/>
        </w:rPr>
        <w:t>ЛЯМБИРСКОГО МУНИЦИПАЛЬНОГО РАЙОНА</w:t>
      </w:r>
      <w:r w:rsidR="00ED59B1" w:rsidRPr="004076A5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="00ED59B1" w:rsidRPr="004076A5">
        <w:rPr>
          <w:sz w:val="28"/>
          <w:szCs w:val="28"/>
        </w:rPr>
        <w:t>РЕСПУБЛИКИ МОРДОВИЯ</w:t>
      </w:r>
      <w:r w:rsidR="00ED59B1" w:rsidRPr="004076A5">
        <w:rPr>
          <w:b/>
          <w:sz w:val="28"/>
          <w:szCs w:val="28"/>
        </w:rPr>
        <w:br/>
      </w:r>
    </w:p>
    <w:p w14:paraId="40181778" w14:textId="77777777" w:rsidR="0009067D" w:rsidRPr="004076A5" w:rsidRDefault="0009067D" w:rsidP="0009067D">
      <w:pPr>
        <w:jc w:val="center"/>
        <w:rPr>
          <w:b/>
          <w:sz w:val="28"/>
          <w:szCs w:val="28"/>
        </w:rPr>
      </w:pPr>
      <w:r w:rsidRPr="004076A5">
        <w:rPr>
          <w:b/>
          <w:sz w:val="28"/>
          <w:szCs w:val="28"/>
        </w:rPr>
        <w:t>ПОСТАНОВЛЕНИЕ</w:t>
      </w:r>
    </w:p>
    <w:p w14:paraId="7749366D" w14:textId="695293AE" w:rsidR="00411BD9" w:rsidRPr="004076A5" w:rsidRDefault="0057154A" w:rsidP="004076A5">
      <w:pPr>
        <w:tabs>
          <w:tab w:val="left" w:pos="8179"/>
        </w:tabs>
        <w:jc w:val="center"/>
        <w:rPr>
          <w:sz w:val="28"/>
          <w:szCs w:val="28"/>
        </w:rPr>
      </w:pPr>
      <w:r w:rsidRPr="004076A5">
        <w:rPr>
          <w:sz w:val="28"/>
          <w:szCs w:val="28"/>
        </w:rPr>
        <w:t xml:space="preserve">от </w:t>
      </w:r>
      <w:r w:rsidR="00535C01">
        <w:rPr>
          <w:sz w:val="28"/>
          <w:szCs w:val="28"/>
        </w:rPr>
        <w:t>15 июня</w:t>
      </w:r>
      <w:r w:rsidR="00954F30">
        <w:rPr>
          <w:sz w:val="28"/>
          <w:szCs w:val="28"/>
        </w:rPr>
        <w:t xml:space="preserve"> 2023</w:t>
      </w:r>
      <w:r w:rsidR="00ED59B1" w:rsidRPr="004076A5">
        <w:rPr>
          <w:sz w:val="28"/>
          <w:szCs w:val="28"/>
        </w:rPr>
        <w:t xml:space="preserve"> года </w:t>
      </w:r>
      <w:r w:rsidR="004076A5" w:rsidRPr="004076A5">
        <w:rPr>
          <w:sz w:val="28"/>
          <w:szCs w:val="28"/>
        </w:rPr>
        <w:t xml:space="preserve">№ </w:t>
      </w:r>
      <w:r w:rsidR="00535C01">
        <w:rPr>
          <w:sz w:val="28"/>
          <w:szCs w:val="28"/>
        </w:rPr>
        <w:t>55</w:t>
      </w:r>
    </w:p>
    <w:p w14:paraId="4EB9D9A6" w14:textId="77777777" w:rsidR="00411BD9" w:rsidRPr="004076A5" w:rsidRDefault="00411BD9" w:rsidP="00411BD9">
      <w:pPr>
        <w:tabs>
          <w:tab w:val="left" w:pos="8179"/>
        </w:tabs>
        <w:rPr>
          <w:sz w:val="28"/>
          <w:szCs w:val="28"/>
        </w:rPr>
      </w:pPr>
      <w:r w:rsidRPr="004076A5">
        <w:rPr>
          <w:sz w:val="28"/>
          <w:szCs w:val="28"/>
        </w:rPr>
        <w:t xml:space="preserve">                                                    </w:t>
      </w:r>
    </w:p>
    <w:p w14:paraId="4ADF9E6E" w14:textId="77777777" w:rsidR="00ED59B1" w:rsidRPr="004076A5" w:rsidRDefault="00411BD9" w:rsidP="00411BD9">
      <w:pPr>
        <w:tabs>
          <w:tab w:val="left" w:pos="8179"/>
        </w:tabs>
        <w:rPr>
          <w:sz w:val="28"/>
          <w:szCs w:val="28"/>
        </w:rPr>
      </w:pPr>
      <w:r w:rsidRPr="004076A5">
        <w:rPr>
          <w:sz w:val="28"/>
          <w:szCs w:val="28"/>
        </w:rPr>
        <w:t xml:space="preserve">                                                     </w:t>
      </w:r>
      <w:r w:rsidR="005514B4" w:rsidRPr="004076A5">
        <w:rPr>
          <w:sz w:val="28"/>
          <w:szCs w:val="28"/>
        </w:rPr>
        <w:t>п. Совхоз «Коммунар»</w:t>
      </w:r>
    </w:p>
    <w:p w14:paraId="7FCDB5BA" w14:textId="77777777" w:rsidR="00E060BB" w:rsidRPr="004076A5" w:rsidRDefault="00E060BB" w:rsidP="00E060BB">
      <w:pPr>
        <w:jc w:val="center"/>
        <w:rPr>
          <w:b/>
          <w:sz w:val="28"/>
          <w:szCs w:val="28"/>
        </w:rPr>
      </w:pPr>
    </w:p>
    <w:p w14:paraId="11C1A39F" w14:textId="77777777" w:rsidR="00E060BB" w:rsidRPr="004076A5" w:rsidRDefault="00E060BB" w:rsidP="00E060BB">
      <w:pPr>
        <w:jc w:val="center"/>
        <w:rPr>
          <w:b/>
          <w:sz w:val="28"/>
          <w:szCs w:val="28"/>
        </w:rPr>
      </w:pPr>
      <w:r w:rsidRPr="004076A5">
        <w:rPr>
          <w:b/>
          <w:sz w:val="28"/>
          <w:szCs w:val="28"/>
        </w:rPr>
        <w:t>О</w:t>
      </w:r>
      <w:r w:rsidR="007E1B0F">
        <w:rPr>
          <w:b/>
          <w:sz w:val="28"/>
          <w:szCs w:val="28"/>
        </w:rPr>
        <w:t xml:space="preserve">б </w:t>
      </w:r>
      <w:r w:rsidR="007E1B0F" w:rsidRPr="007E1B0F">
        <w:rPr>
          <w:b/>
          <w:sz w:val="28"/>
          <w:szCs w:val="28"/>
        </w:rPr>
        <w:t>утвер</w:t>
      </w:r>
      <w:r w:rsidR="007E1B0F">
        <w:rPr>
          <w:b/>
          <w:sz w:val="28"/>
          <w:szCs w:val="28"/>
        </w:rPr>
        <w:t>ждении</w:t>
      </w:r>
      <w:r w:rsidR="007E1B0F" w:rsidRPr="007E1B0F">
        <w:rPr>
          <w:b/>
          <w:sz w:val="28"/>
          <w:szCs w:val="28"/>
        </w:rPr>
        <w:t xml:space="preserve"> границ пробных площадок на территории </w:t>
      </w:r>
      <w:proofErr w:type="spellStart"/>
      <w:r w:rsidR="007E1B0F" w:rsidRPr="007E1B0F">
        <w:rPr>
          <w:b/>
          <w:sz w:val="28"/>
          <w:szCs w:val="28"/>
        </w:rPr>
        <w:t>Саловского</w:t>
      </w:r>
      <w:proofErr w:type="spellEnd"/>
      <w:r w:rsidR="007E1B0F" w:rsidRPr="007E1B0F">
        <w:rPr>
          <w:b/>
          <w:sz w:val="28"/>
          <w:szCs w:val="28"/>
        </w:rPr>
        <w:t xml:space="preserve"> сельского поселения</w:t>
      </w:r>
    </w:p>
    <w:p w14:paraId="4CAED8C3" w14:textId="77777777" w:rsidR="00E060BB" w:rsidRPr="004076A5" w:rsidRDefault="00E060BB" w:rsidP="00E060BB">
      <w:pPr>
        <w:jc w:val="center"/>
        <w:rPr>
          <w:b/>
          <w:sz w:val="28"/>
          <w:szCs w:val="28"/>
        </w:rPr>
      </w:pPr>
    </w:p>
    <w:p w14:paraId="6ABE8E0C" w14:textId="77777777" w:rsidR="00FA55D3" w:rsidRPr="00FA55D3" w:rsidRDefault="00FA55D3" w:rsidP="00FA55D3">
      <w:pPr>
        <w:ind w:right="-200"/>
        <w:jc w:val="both"/>
        <w:rPr>
          <w:color w:val="000000"/>
          <w:sz w:val="28"/>
          <w:szCs w:val="28"/>
        </w:rPr>
      </w:pPr>
      <w:r w:rsidRPr="00FA55D3">
        <w:rPr>
          <w:color w:val="000000"/>
          <w:sz w:val="28"/>
          <w:szCs w:val="28"/>
          <w:lang w:eastAsia="en-US"/>
        </w:rPr>
        <w:t>В</w:t>
      </w:r>
      <w:r w:rsidRPr="00FA55D3">
        <w:rPr>
          <w:sz w:val="28"/>
          <w:szCs w:val="28"/>
        </w:rPr>
        <w:t xml:space="preserve"> соответствии с Федеральны</w:t>
      </w:r>
      <w:r w:rsidR="0089575F">
        <w:rPr>
          <w:sz w:val="28"/>
          <w:szCs w:val="28"/>
        </w:rPr>
        <w:t>м</w:t>
      </w:r>
      <w:r w:rsidRPr="00FA55D3">
        <w:rPr>
          <w:sz w:val="28"/>
          <w:szCs w:val="28"/>
        </w:rPr>
        <w:t xml:space="preserve"> закон</w:t>
      </w:r>
      <w:r w:rsidR="0089575F">
        <w:rPr>
          <w:sz w:val="28"/>
          <w:szCs w:val="28"/>
        </w:rPr>
        <w:t>ом</w:t>
      </w:r>
      <w:r w:rsidRPr="00FA55D3">
        <w:rPr>
          <w:sz w:val="28"/>
          <w:szCs w:val="28"/>
        </w:rPr>
        <w:t xml:space="preserve"> </w:t>
      </w:r>
      <w:r w:rsidR="00760C15">
        <w:rPr>
          <w:sz w:val="28"/>
          <w:szCs w:val="28"/>
        </w:rPr>
        <w:t>«</w:t>
      </w:r>
      <w:r w:rsidRPr="00FA55D3">
        <w:rPr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 w:rsidR="00760C15">
        <w:rPr>
          <w:sz w:val="28"/>
          <w:szCs w:val="28"/>
        </w:rPr>
        <w:t>»</w:t>
      </w:r>
      <w:r w:rsidRPr="00FA55D3">
        <w:rPr>
          <w:sz w:val="28"/>
          <w:szCs w:val="28"/>
        </w:rPr>
        <w:t xml:space="preserve"> от 27.12.2018 N 498-Ф</w:t>
      </w:r>
      <w:r>
        <w:rPr>
          <w:sz w:val="28"/>
          <w:szCs w:val="28"/>
        </w:rPr>
        <w:t xml:space="preserve">, Приказом Минсельхозпрод № 55-П от 06.02.2023 г., администрация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14:paraId="2B5C6111" w14:textId="77777777" w:rsidR="00FA55D3" w:rsidRPr="00FA55D3" w:rsidRDefault="00FA55D3" w:rsidP="00FA55D3">
      <w:pPr>
        <w:spacing w:after="120"/>
        <w:ind w:left="283"/>
        <w:jc w:val="both"/>
        <w:rPr>
          <w:b/>
          <w:bCs/>
          <w:color w:val="000000"/>
          <w:sz w:val="28"/>
          <w:szCs w:val="28"/>
          <w:lang w:eastAsia="en-US"/>
        </w:rPr>
      </w:pPr>
    </w:p>
    <w:p w14:paraId="12048293" w14:textId="77777777" w:rsidR="00FA55D3" w:rsidRPr="00FA55D3" w:rsidRDefault="00FA55D3" w:rsidP="00FA55D3">
      <w:pPr>
        <w:ind w:firstLine="283"/>
        <w:jc w:val="both"/>
        <w:rPr>
          <w:sz w:val="28"/>
          <w:szCs w:val="28"/>
        </w:rPr>
      </w:pPr>
      <w:bookmarkStart w:id="0" w:name="sub_1"/>
      <w:r w:rsidRPr="00FA55D3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Сформировать и утвердить границы пробных площадок на территории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A55D3">
        <w:rPr>
          <w:sz w:val="28"/>
          <w:szCs w:val="28"/>
        </w:rPr>
        <w:t>(Приложение 1).</w:t>
      </w:r>
    </w:p>
    <w:p w14:paraId="5211FA1F" w14:textId="04E4A9BF" w:rsidR="00FA55D3" w:rsidRDefault="00FA55D3" w:rsidP="00FA55D3">
      <w:pPr>
        <w:ind w:firstLine="283"/>
        <w:jc w:val="both"/>
        <w:rPr>
          <w:sz w:val="28"/>
          <w:szCs w:val="28"/>
        </w:rPr>
      </w:pPr>
      <w:r w:rsidRPr="00FA55D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Создать комиссию по обходу пробных площадок на территории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A55D3">
        <w:rPr>
          <w:sz w:val="28"/>
          <w:szCs w:val="28"/>
        </w:rPr>
        <w:t>(Приложение 2).</w:t>
      </w:r>
    </w:p>
    <w:p w14:paraId="5350AF9F" w14:textId="6D228E51" w:rsidR="00535C01" w:rsidRPr="00FA55D3" w:rsidRDefault="00535C01" w:rsidP="00535C01">
      <w:pPr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35C01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Постановление Администрации </w:t>
      </w:r>
      <w:proofErr w:type="spellStart"/>
      <w:r w:rsidRPr="00535C01">
        <w:rPr>
          <w:sz w:val="28"/>
          <w:szCs w:val="28"/>
        </w:rPr>
        <w:t>Саловского</w:t>
      </w:r>
      <w:proofErr w:type="spellEnd"/>
      <w:r w:rsidRPr="00535C01">
        <w:rPr>
          <w:sz w:val="28"/>
          <w:szCs w:val="28"/>
        </w:rPr>
        <w:t xml:space="preserve"> сельского поселения Лямбирского муниципального района от </w:t>
      </w:r>
      <w:r>
        <w:rPr>
          <w:sz w:val="28"/>
          <w:szCs w:val="28"/>
        </w:rPr>
        <w:t xml:space="preserve">05 </w:t>
      </w:r>
      <w:proofErr w:type="gramStart"/>
      <w:r>
        <w:rPr>
          <w:sz w:val="28"/>
          <w:szCs w:val="28"/>
        </w:rPr>
        <w:t xml:space="preserve">апреля </w:t>
      </w:r>
      <w:r w:rsidRPr="00535C01">
        <w:rPr>
          <w:sz w:val="28"/>
          <w:szCs w:val="28"/>
        </w:rPr>
        <w:t xml:space="preserve"> 2023</w:t>
      </w:r>
      <w:proofErr w:type="gramEnd"/>
      <w:r w:rsidRPr="00535C01">
        <w:rPr>
          <w:sz w:val="28"/>
          <w:szCs w:val="28"/>
        </w:rPr>
        <w:t xml:space="preserve"> г.</w:t>
      </w:r>
      <w:r>
        <w:rPr>
          <w:sz w:val="28"/>
          <w:szCs w:val="28"/>
        </w:rPr>
        <w:br/>
      </w:r>
      <w:r w:rsidRPr="00535C01">
        <w:rPr>
          <w:sz w:val="28"/>
          <w:szCs w:val="28"/>
        </w:rPr>
        <w:t xml:space="preserve"> № </w:t>
      </w:r>
      <w:r>
        <w:rPr>
          <w:sz w:val="28"/>
          <w:szCs w:val="28"/>
        </w:rPr>
        <w:t>28А</w:t>
      </w:r>
      <w:r w:rsidRPr="00535C01">
        <w:rPr>
          <w:sz w:val="28"/>
          <w:szCs w:val="28"/>
        </w:rPr>
        <w:t xml:space="preserve"> «Об утверждении границ пробных площадок на территории </w:t>
      </w:r>
      <w:proofErr w:type="spellStart"/>
      <w:r w:rsidRPr="00535C01">
        <w:rPr>
          <w:sz w:val="28"/>
          <w:szCs w:val="28"/>
        </w:rPr>
        <w:t>Саловского</w:t>
      </w:r>
      <w:proofErr w:type="spellEnd"/>
      <w:r w:rsidRPr="00535C01">
        <w:rPr>
          <w:sz w:val="28"/>
          <w:szCs w:val="28"/>
        </w:rPr>
        <w:t xml:space="preserve"> сельского поселения» утратившим силу.</w:t>
      </w:r>
    </w:p>
    <w:p w14:paraId="16B5645C" w14:textId="77777777" w:rsidR="00FA55D3" w:rsidRPr="00FA55D3" w:rsidRDefault="00FA55D3" w:rsidP="00FA55D3">
      <w:pPr>
        <w:jc w:val="both"/>
        <w:rPr>
          <w:sz w:val="24"/>
          <w:szCs w:val="24"/>
        </w:rPr>
      </w:pPr>
      <w:bookmarkStart w:id="1" w:name="sub_3"/>
      <w:bookmarkEnd w:id="0"/>
      <w:r w:rsidRPr="00FA55D3">
        <w:rPr>
          <w:sz w:val="28"/>
          <w:szCs w:val="28"/>
        </w:rPr>
        <w:t xml:space="preserve">    3. Постановление опубликовать на официальном сайте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14:paraId="47D7E2E1" w14:textId="77777777" w:rsidR="00FA55D3" w:rsidRPr="00FA55D3" w:rsidRDefault="00FA55D3" w:rsidP="00FA55D3">
      <w:pPr>
        <w:ind w:firstLine="283"/>
        <w:jc w:val="both"/>
        <w:rPr>
          <w:sz w:val="28"/>
          <w:szCs w:val="28"/>
        </w:rPr>
      </w:pPr>
      <w:bookmarkStart w:id="2" w:name="sub_7"/>
      <w:bookmarkEnd w:id="1"/>
      <w:r>
        <w:rPr>
          <w:sz w:val="28"/>
          <w:szCs w:val="28"/>
        </w:rPr>
        <w:t>4</w:t>
      </w:r>
      <w:r w:rsidRPr="00FA55D3">
        <w:rPr>
          <w:sz w:val="28"/>
          <w:szCs w:val="28"/>
        </w:rPr>
        <w:t xml:space="preserve">. Постановление вступает в силу </w:t>
      </w:r>
      <w:bookmarkEnd w:id="2"/>
      <w:r w:rsidR="007E1B0F">
        <w:rPr>
          <w:sz w:val="28"/>
          <w:szCs w:val="28"/>
        </w:rPr>
        <w:t>после дня его официального опубликования</w:t>
      </w:r>
      <w:r w:rsidRPr="00FA55D3">
        <w:rPr>
          <w:sz w:val="28"/>
          <w:szCs w:val="28"/>
        </w:rPr>
        <w:t>.</w:t>
      </w:r>
    </w:p>
    <w:p w14:paraId="4027BA30" w14:textId="77777777" w:rsidR="00FA55D3" w:rsidRPr="00FA55D3" w:rsidRDefault="00FA55D3" w:rsidP="00FA55D3">
      <w:pPr>
        <w:jc w:val="both"/>
        <w:rPr>
          <w:sz w:val="28"/>
          <w:szCs w:val="28"/>
        </w:rPr>
      </w:pPr>
    </w:p>
    <w:p w14:paraId="4F1EA538" w14:textId="77777777" w:rsidR="00C653B7" w:rsidRDefault="00C653B7" w:rsidP="00E37BE7">
      <w:pPr>
        <w:spacing w:line="360" w:lineRule="auto"/>
        <w:ind w:left="1080"/>
        <w:jc w:val="both"/>
        <w:rPr>
          <w:bCs/>
          <w:sz w:val="28"/>
          <w:szCs w:val="28"/>
        </w:rPr>
      </w:pPr>
    </w:p>
    <w:p w14:paraId="65B530C1" w14:textId="77777777" w:rsidR="00FA55D3" w:rsidRDefault="00FA55D3" w:rsidP="00E37BE7">
      <w:pPr>
        <w:spacing w:line="360" w:lineRule="auto"/>
        <w:ind w:left="1080"/>
        <w:jc w:val="both"/>
        <w:rPr>
          <w:bCs/>
          <w:sz w:val="28"/>
          <w:szCs w:val="28"/>
        </w:rPr>
      </w:pPr>
    </w:p>
    <w:p w14:paraId="731C4D07" w14:textId="77777777" w:rsidR="00FA55D3" w:rsidRDefault="00FA55D3" w:rsidP="00E37BE7">
      <w:pPr>
        <w:spacing w:line="360" w:lineRule="auto"/>
        <w:ind w:left="1080"/>
        <w:jc w:val="both"/>
        <w:rPr>
          <w:bCs/>
          <w:sz w:val="28"/>
          <w:szCs w:val="28"/>
        </w:rPr>
      </w:pPr>
    </w:p>
    <w:p w14:paraId="1FC3FB7B" w14:textId="77777777" w:rsidR="00FA55D3" w:rsidRPr="00A85D0A" w:rsidRDefault="00FA55D3" w:rsidP="00E37BE7">
      <w:pPr>
        <w:spacing w:line="360" w:lineRule="auto"/>
        <w:ind w:left="1080"/>
        <w:jc w:val="both"/>
        <w:rPr>
          <w:b/>
          <w:sz w:val="28"/>
          <w:szCs w:val="28"/>
        </w:rPr>
      </w:pPr>
    </w:p>
    <w:p w14:paraId="3C9373ED" w14:textId="441C4C74" w:rsidR="005514B4" w:rsidRPr="00A059E5" w:rsidRDefault="00535C01" w:rsidP="0009067D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spellEnd"/>
      <w:r>
        <w:rPr>
          <w:b/>
          <w:sz w:val="28"/>
          <w:szCs w:val="28"/>
        </w:rPr>
        <w:t xml:space="preserve">. </w:t>
      </w:r>
      <w:r w:rsidR="009C4704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FF34A1">
        <w:rPr>
          <w:sz w:val="28"/>
          <w:szCs w:val="28"/>
        </w:rPr>
        <w:t xml:space="preserve"> </w:t>
      </w:r>
      <w:r w:rsidR="006176F8" w:rsidRPr="006176F8">
        <w:rPr>
          <w:b/>
          <w:sz w:val="28"/>
          <w:szCs w:val="28"/>
        </w:rPr>
        <w:t>а</w:t>
      </w:r>
      <w:r w:rsidR="005514B4" w:rsidRPr="005514B4">
        <w:rPr>
          <w:b/>
          <w:sz w:val="28"/>
          <w:szCs w:val="28"/>
        </w:rPr>
        <w:t>дминистрации</w:t>
      </w:r>
    </w:p>
    <w:p w14:paraId="7FD3278E" w14:textId="53940927" w:rsidR="0009067D" w:rsidRDefault="005514B4" w:rsidP="0009067D">
      <w:pPr>
        <w:rPr>
          <w:b/>
          <w:sz w:val="28"/>
          <w:szCs w:val="28"/>
        </w:rPr>
      </w:pPr>
      <w:proofErr w:type="spellStart"/>
      <w:r w:rsidRPr="005514B4">
        <w:rPr>
          <w:b/>
          <w:sz w:val="28"/>
          <w:szCs w:val="28"/>
        </w:rPr>
        <w:t>Саловского</w:t>
      </w:r>
      <w:proofErr w:type="spellEnd"/>
      <w:r w:rsidRPr="005514B4">
        <w:rPr>
          <w:b/>
          <w:sz w:val="28"/>
          <w:szCs w:val="28"/>
        </w:rPr>
        <w:t xml:space="preserve"> сельского поселения</w:t>
      </w:r>
      <w:r w:rsidR="0009067D" w:rsidRPr="005514B4">
        <w:rPr>
          <w:b/>
          <w:sz w:val="28"/>
          <w:szCs w:val="28"/>
        </w:rPr>
        <w:t xml:space="preserve">      </w:t>
      </w:r>
      <w:r w:rsidRPr="005514B4">
        <w:rPr>
          <w:b/>
          <w:sz w:val="28"/>
          <w:szCs w:val="28"/>
        </w:rPr>
        <w:t xml:space="preserve">            </w:t>
      </w:r>
      <w:r w:rsidR="0009067D" w:rsidRPr="005514B4">
        <w:rPr>
          <w:b/>
          <w:sz w:val="28"/>
          <w:szCs w:val="28"/>
        </w:rPr>
        <w:t xml:space="preserve">    </w:t>
      </w:r>
      <w:r w:rsidR="00A059E5">
        <w:rPr>
          <w:b/>
          <w:sz w:val="28"/>
          <w:szCs w:val="28"/>
        </w:rPr>
        <w:t xml:space="preserve">               </w:t>
      </w:r>
      <w:r w:rsidR="00535C01">
        <w:rPr>
          <w:b/>
          <w:sz w:val="28"/>
          <w:szCs w:val="28"/>
        </w:rPr>
        <w:t>А.А. Патрикеева</w:t>
      </w:r>
    </w:p>
    <w:p w14:paraId="62A17855" w14:textId="77777777" w:rsidR="0015687F" w:rsidRDefault="0015687F" w:rsidP="0009067D">
      <w:pPr>
        <w:rPr>
          <w:b/>
          <w:sz w:val="28"/>
          <w:szCs w:val="28"/>
        </w:rPr>
      </w:pPr>
    </w:p>
    <w:p w14:paraId="6792378F" w14:textId="77777777" w:rsidR="00FA55D3" w:rsidRDefault="00FA55D3" w:rsidP="0009067D">
      <w:pPr>
        <w:rPr>
          <w:b/>
          <w:sz w:val="28"/>
          <w:szCs w:val="28"/>
        </w:rPr>
      </w:pPr>
    </w:p>
    <w:p w14:paraId="6F6A4B41" w14:textId="77777777" w:rsidR="00266840" w:rsidRDefault="00266840" w:rsidP="0009067D">
      <w:pPr>
        <w:rPr>
          <w:b/>
          <w:sz w:val="28"/>
          <w:szCs w:val="28"/>
        </w:rPr>
        <w:sectPr w:rsidR="00266840" w:rsidSect="0015687F">
          <w:pgSz w:w="11906" w:h="16838"/>
          <w:pgMar w:top="1134" w:right="1077" w:bottom="567" w:left="1701" w:header="709" w:footer="709" w:gutter="0"/>
          <w:cols w:space="708"/>
          <w:docGrid w:linePitch="360"/>
        </w:sectPr>
      </w:pPr>
    </w:p>
    <w:p w14:paraId="5BD5E271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/>
        <w:jc w:val="right"/>
        <w:rPr>
          <w:sz w:val="28"/>
          <w:szCs w:val="28"/>
        </w:rPr>
      </w:pPr>
      <w:bookmarkStart w:id="3" w:name="_Hlk132033608"/>
      <w:r w:rsidRPr="00FA55D3">
        <w:rPr>
          <w:sz w:val="28"/>
          <w:szCs w:val="28"/>
        </w:rPr>
        <w:lastRenderedPageBreak/>
        <w:t>Приложение № 1</w:t>
      </w:r>
    </w:p>
    <w:p w14:paraId="375CDD32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28"/>
          <w:szCs w:val="28"/>
        </w:rPr>
      </w:pPr>
    </w:p>
    <w:p w14:paraId="009EA055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28"/>
          <w:szCs w:val="28"/>
        </w:rPr>
      </w:pPr>
      <w:r w:rsidRPr="00FA55D3">
        <w:rPr>
          <w:sz w:val="28"/>
          <w:szCs w:val="28"/>
        </w:rPr>
        <w:t>Утверждаю</w:t>
      </w:r>
    </w:p>
    <w:p w14:paraId="60799633" w14:textId="14C6FED2" w:rsidR="00FA55D3" w:rsidRPr="00FA55D3" w:rsidRDefault="00535C01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И. </w:t>
      </w:r>
      <w:proofErr w:type="spellStart"/>
      <w:r>
        <w:rPr>
          <w:sz w:val="28"/>
          <w:szCs w:val="28"/>
        </w:rPr>
        <w:t>о.</w:t>
      </w:r>
      <w:r w:rsidR="00FA55D3" w:rsidRPr="00FA55D3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FA55D3" w:rsidRPr="00FA55D3">
        <w:rPr>
          <w:sz w:val="28"/>
          <w:szCs w:val="28"/>
        </w:rPr>
        <w:t xml:space="preserve"> </w:t>
      </w:r>
    </w:p>
    <w:p w14:paraId="3383FAA5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113"/>
        <w:jc w:val="right"/>
        <w:rPr>
          <w:sz w:val="28"/>
          <w:szCs w:val="28"/>
        </w:rPr>
      </w:pPr>
      <w:r w:rsidRPr="00FA55D3">
        <w:rPr>
          <w:sz w:val="28"/>
          <w:szCs w:val="28"/>
        </w:rPr>
        <w:t xml:space="preserve">администрации </w:t>
      </w:r>
      <w:proofErr w:type="spellStart"/>
      <w:r w:rsidRPr="00FA55D3">
        <w:rPr>
          <w:sz w:val="28"/>
          <w:szCs w:val="28"/>
        </w:rPr>
        <w:t>Саловского</w:t>
      </w:r>
      <w:proofErr w:type="spellEnd"/>
      <w:r w:rsidRPr="00FA55D3">
        <w:rPr>
          <w:sz w:val="28"/>
          <w:szCs w:val="28"/>
        </w:rPr>
        <w:t xml:space="preserve"> сельского поселения</w:t>
      </w:r>
    </w:p>
    <w:p w14:paraId="69336242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6"/>
          <w:szCs w:val="6"/>
        </w:rPr>
      </w:pPr>
    </w:p>
    <w:p w14:paraId="734D6167" w14:textId="5DA2D119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28"/>
          <w:szCs w:val="28"/>
        </w:rPr>
      </w:pPr>
      <w:r w:rsidRPr="00FA55D3">
        <w:rPr>
          <w:sz w:val="28"/>
          <w:szCs w:val="28"/>
        </w:rPr>
        <w:t>____________/</w:t>
      </w:r>
      <w:r w:rsidR="00535C01">
        <w:rPr>
          <w:sz w:val="28"/>
          <w:szCs w:val="28"/>
        </w:rPr>
        <w:t>Патрикеева А.А</w:t>
      </w:r>
      <w:r w:rsidRPr="00FA55D3">
        <w:rPr>
          <w:sz w:val="28"/>
          <w:szCs w:val="28"/>
        </w:rPr>
        <w:t>./</w:t>
      </w:r>
    </w:p>
    <w:p w14:paraId="7A9EAE0A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28"/>
          <w:szCs w:val="28"/>
        </w:rPr>
      </w:pPr>
      <w:r w:rsidRPr="00FA55D3">
        <w:rPr>
          <w:sz w:val="28"/>
          <w:szCs w:val="28"/>
        </w:rPr>
        <w:t xml:space="preserve"> подпись </w:t>
      </w:r>
      <w:r w:rsidR="0015687F">
        <w:rPr>
          <w:sz w:val="28"/>
          <w:szCs w:val="28"/>
        </w:rPr>
        <w:t xml:space="preserve">               </w:t>
      </w:r>
      <w:r w:rsidRPr="00FA55D3">
        <w:rPr>
          <w:sz w:val="28"/>
          <w:szCs w:val="28"/>
        </w:rPr>
        <w:t xml:space="preserve">       Ф.И.О.</w:t>
      </w:r>
    </w:p>
    <w:p w14:paraId="3487BF21" w14:textId="77777777" w:rsidR="00FA55D3" w:rsidRPr="00FA55D3" w:rsidRDefault="00FA55D3" w:rsidP="0015687F">
      <w:pPr>
        <w:widowControl w:val="0"/>
        <w:autoSpaceDE w:val="0"/>
        <w:autoSpaceDN w:val="0"/>
        <w:adjustRightInd w:val="0"/>
        <w:ind w:left="-57" w:right="-31"/>
        <w:jc w:val="right"/>
        <w:rPr>
          <w:sz w:val="6"/>
          <w:szCs w:val="6"/>
        </w:rPr>
      </w:pPr>
    </w:p>
    <w:p w14:paraId="56BC1474" w14:textId="77777777" w:rsidR="00FA55D3" w:rsidRPr="00760C15" w:rsidRDefault="00FA55D3" w:rsidP="00760C15">
      <w:pPr>
        <w:widowControl w:val="0"/>
        <w:autoSpaceDE w:val="0"/>
        <w:autoSpaceDN w:val="0"/>
        <w:adjustRightInd w:val="0"/>
        <w:ind w:left="-57" w:right="-31"/>
        <w:jc w:val="right"/>
        <w:rPr>
          <w:sz w:val="28"/>
          <w:szCs w:val="28"/>
        </w:rPr>
      </w:pPr>
      <w:r w:rsidRPr="00FA55D3">
        <w:rPr>
          <w:sz w:val="28"/>
          <w:szCs w:val="28"/>
        </w:rPr>
        <w:t>дата утверждения</w:t>
      </w:r>
      <w:r w:rsidR="0015687F">
        <w:rPr>
          <w:sz w:val="28"/>
          <w:szCs w:val="28"/>
        </w:rPr>
        <w:t>_______</w:t>
      </w:r>
      <w:r w:rsidRPr="00FA55D3">
        <w:rPr>
          <w:sz w:val="28"/>
          <w:szCs w:val="28"/>
        </w:rPr>
        <w:t>_________2023г.</w:t>
      </w:r>
    </w:p>
    <w:p w14:paraId="08697A37" w14:textId="77777777" w:rsidR="00FA55D3" w:rsidRDefault="00FA55D3" w:rsidP="00760C15">
      <w:pPr>
        <w:widowControl w:val="0"/>
        <w:autoSpaceDE w:val="0"/>
        <w:autoSpaceDN w:val="0"/>
        <w:adjustRightInd w:val="0"/>
        <w:ind w:left="13608"/>
        <w:rPr>
          <w:b/>
          <w:bCs/>
          <w:color w:val="26282F"/>
          <w:sz w:val="28"/>
          <w:szCs w:val="28"/>
        </w:rPr>
      </w:pPr>
      <w:r w:rsidRPr="00FA55D3">
        <w:rPr>
          <w:b/>
          <w:bCs/>
          <w:color w:val="26282F"/>
          <w:sz w:val="28"/>
          <w:szCs w:val="28"/>
        </w:rPr>
        <w:t>МП</w:t>
      </w:r>
    </w:p>
    <w:p w14:paraId="51823BD0" w14:textId="77777777" w:rsidR="00760C15" w:rsidRPr="00760C15" w:rsidRDefault="00760C15" w:rsidP="00760C15">
      <w:pPr>
        <w:widowControl w:val="0"/>
        <w:autoSpaceDE w:val="0"/>
        <w:autoSpaceDN w:val="0"/>
        <w:adjustRightInd w:val="0"/>
        <w:ind w:left="13608"/>
        <w:rPr>
          <w:rFonts w:ascii="Arial" w:hAnsi="Arial" w:cs="Arial"/>
        </w:rPr>
      </w:pPr>
    </w:p>
    <w:p w14:paraId="0C3D7E5F" w14:textId="77777777" w:rsidR="00FA55D3" w:rsidRPr="00FA55D3" w:rsidRDefault="00FA55D3" w:rsidP="00FA55D3">
      <w:pPr>
        <w:widowControl w:val="0"/>
        <w:autoSpaceDE w:val="0"/>
        <w:autoSpaceDN w:val="0"/>
        <w:adjustRightInd w:val="0"/>
        <w:ind w:left="567"/>
        <w:jc w:val="center"/>
        <w:rPr>
          <w:sz w:val="28"/>
          <w:szCs w:val="28"/>
        </w:rPr>
      </w:pPr>
      <w:r w:rsidRPr="00FA55D3">
        <w:rPr>
          <w:b/>
          <w:bCs/>
          <w:color w:val="26282F"/>
          <w:sz w:val="28"/>
          <w:szCs w:val="28"/>
        </w:rPr>
        <w:t>Пробные площадки</w:t>
      </w:r>
    </w:p>
    <w:p w14:paraId="2E25B3E4" w14:textId="77777777" w:rsidR="00FA55D3" w:rsidRPr="00FA55D3" w:rsidRDefault="00FA55D3" w:rsidP="00FA55D3">
      <w:pPr>
        <w:widowControl w:val="0"/>
        <w:autoSpaceDE w:val="0"/>
        <w:autoSpaceDN w:val="0"/>
        <w:adjustRightInd w:val="0"/>
        <w:ind w:left="567"/>
        <w:jc w:val="center"/>
        <w:rPr>
          <w:b/>
          <w:bCs/>
          <w:color w:val="26282F"/>
          <w:sz w:val="28"/>
          <w:szCs w:val="28"/>
        </w:rPr>
      </w:pPr>
      <w:r w:rsidRPr="00FA55D3">
        <w:rPr>
          <w:b/>
          <w:bCs/>
          <w:color w:val="26282F"/>
          <w:sz w:val="28"/>
          <w:szCs w:val="28"/>
        </w:rPr>
        <w:t xml:space="preserve">на территории </w:t>
      </w:r>
      <w:proofErr w:type="spellStart"/>
      <w:r w:rsidRPr="00FA55D3">
        <w:rPr>
          <w:b/>
          <w:bCs/>
          <w:color w:val="26282F"/>
          <w:sz w:val="28"/>
          <w:szCs w:val="28"/>
        </w:rPr>
        <w:t>Саловского</w:t>
      </w:r>
      <w:proofErr w:type="spellEnd"/>
      <w:r w:rsidRPr="00FA55D3">
        <w:rPr>
          <w:b/>
          <w:bCs/>
          <w:color w:val="26282F"/>
          <w:sz w:val="28"/>
          <w:szCs w:val="28"/>
        </w:rPr>
        <w:t xml:space="preserve"> сельского поселения Лямбирского муниципального района Республики Мордовия                                                                                   </w:t>
      </w:r>
    </w:p>
    <w:p w14:paraId="77730033" w14:textId="77777777" w:rsidR="00FA55D3" w:rsidRPr="00FA55D3" w:rsidRDefault="00FA55D3" w:rsidP="00FA55D3">
      <w:pPr>
        <w:widowControl w:val="0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</w:p>
    <w:tbl>
      <w:tblPr>
        <w:tblW w:w="1545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268"/>
        <w:gridCol w:w="2835"/>
        <w:gridCol w:w="2127"/>
        <w:gridCol w:w="1417"/>
        <w:gridCol w:w="1843"/>
        <w:gridCol w:w="1320"/>
        <w:gridCol w:w="1339"/>
        <w:gridCol w:w="1168"/>
      </w:tblGrid>
      <w:tr w:rsidR="00FA55D3" w:rsidRPr="00FA55D3" w14:paraId="641B18D4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BA495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Номер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ABF1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Индивидуальный номер пробной площадки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FECA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Населенный пункт нахождения пробной площадки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54BD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Ориентиры (координаты) пробной площадки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A9D6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Площадь обследуемого населенного пункта (S), кв. км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1BAF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D11B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Общая площадь пробных площадок населенного пункта (</w:t>
            </w:r>
            <w:proofErr w:type="spellStart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Sj</w:t>
            </w:r>
            <w:proofErr w:type="spellEnd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CC0E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Площадь пробной площадки в населенном пункте, кв. км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4075D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Примечание</w:t>
            </w:r>
          </w:p>
        </w:tc>
      </w:tr>
      <w:tr w:rsidR="00FA55D3" w:rsidRPr="00FA55D3" w14:paraId="60439BFF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76FF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1537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AD22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B622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62CD1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825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5274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EBE8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18ECDD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</w:tr>
      <w:tr w:rsidR="00FA55D3" w:rsidRPr="00FA55D3" w14:paraId="36476935" w14:textId="77777777" w:rsidTr="005B4F17">
        <w:trPr>
          <w:trHeight w:val="277"/>
        </w:trPr>
        <w:tc>
          <w:tcPr>
            <w:tcW w:w="154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1CC46AF1" w14:textId="77777777" w:rsidR="00FA55D3" w:rsidRPr="00FA55D3" w:rsidRDefault="00FA55D3" w:rsidP="00FA55D3">
            <w:pPr>
              <w:keepNext/>
              <w:widowControl w:val="0"/>
              <w:autoSpaceDE w:val="0"/>
              <w:autoSpaceDN w:val="0"/>
              <w:adjustRightInd w:val="0"/>
              <w:spacing w:before="100" w:beforeAutospacing="1"/>
              <w:outlineLvl w:val="0"/>
              <w:rPr>
                <w:rFonts w:ascii="Calibri Light" w:hAnsi="Calibri Light"/>
                <w:b/>
                <w:bCs/>
                <w:kern w:val="32"/>
                <w:sz w:val="32"/>
                <w:szCs w:val="32"/>
              </w:rPr>
            </w:pPr>
            <w:r w:rsidRPr="00FA55D3">
              <w:rPr>
                <w:rFonts w:ascii="Calibri Light" w:hAnsi="Calibri Light"/>
                <w:b/>
                <w:bCs/>
                <w:kern w:val="32"/>
                <w:sz w:val="32"/>
                <w:szCs w:val="32"/>
              </w:rPr>
              <w:t>1. Тип среды обитания животного без владельца: одноэтажная жилая застройка</w:t>
            </w:r>
          </w:p>
        </w:tc>
      </w:tr>
      <w:tr w:rsidR="00B528BB" w:rsidRPr="00FA55D3" w14:paraId="2D90FE57" w14:textId="77777777" w:rsidTr="00B528BB">
        <w:trPr>
          <w:trHeight w:val="373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6C9BDEEF" w14:textId="77777777" w:rsidR="00B528BB" w:rsidRPr="00FA55D3" w:rsidRDefault="00B528BB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45802" w14:textId="77777777" w:rsidR="00B528BB" w:rsidRPr="00FA55D3" w:rsidRDefault="00B528BB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D65BE1" w14:textId="77777777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Саловка</w:t>
            </w:r>
            <w:proofErr w:type="spellEnd"/>
          </w:p>
          <w:p w14:paraId="31710ED5" w14:textId="1F2B1497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2CD81" w14:textId="10FEFFE9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35C01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535C01">
              <w:rPr>
                <w:rFonts w:ascii="Times New Roman CYR" w:hAnsi="Times New Roman CYR" w:cs="Times New Roman CYR"/>
                <w:sz w:val="24"/>
                <w:szCs w:val="24"/>
              </w:rPr>
              <w:t>Саловка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FA6641" w14:textId="530ABA33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,9</w:t>
            </w:r>
          </w:p>
          <w:p w14:paraId="58A2BCAE" w14:textId="77777777" w:rsidR="00B528BB" w:rsidRPr="00FA55D3" w:rsidRDefault="00B528BB" w:rsidP="00B528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D51D9" w14:textId="60E4EFFC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12,9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A9EE96" w14:textId="28989DAA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9,2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32DAF7" w14:textId="658F0184" w:rsidR="00B528BB" w:rsidRPr="00FA55D3" w:rsidRDefault="00B528BB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9,2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</w:tcPr>
          <w:p w14:paraId="5F0713D7" w14:textId="77777777" w:rsidR="00B528BB" w:rsidRPr="00FA55D3" w:rsidRDefault="00B528BB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969B1" w:rsidRPr="00FA55D3" w14:paraId="3A2BBD5B" w14:textId="77777777" w:rsidTr="00B528BB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5F64" w14:textId="77777777" w:rsidR="00A969B1" w:rsidRPr="00FA55D3" w:rsidRDefault="00A969B1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4F33" w14:textId="77777777" w:rsidR="00A969B1" w:rsidRPr="00FA55D3" w:rsidRDefault="00A969B1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497F" w14:textId="77777777" w:rsidR="00A969B1" w:rsidRPr="00FA55D3" w:rsidRDefault="00A969B1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 xml:space="preserve">Д. </w:t>
            </w:r>
            <w:proofErr w:type="spellStart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Мухановка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4B2E" w14:textId="2081F6A9" w:rsidR="00A969B1" w:rsidRPr="00FA55D3" w:rsidRDefault="00535C01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35C01">
              <w:rPr>
                <w:rFonts w:ascii="Times New Roman CYR" w:hAnsi="Times New Roman CYR" w:cs="Times New Roman CYR"/>
                <w:sz w:val="24"/>
                <w:szCs w:val="24"/>
              </w:rPr>
              <w:t xml:space="preserve">Д. </w:t>
            </w:r>
            <w:proofErr w:type="spellStart"/>
            <w:r w:rsidRPr="00535C01">
              <w:rPr>
                <w:rFonts w:ascii="Times New Roman CYR" w:hAnsi="Times New Roman CYR" w:cs="Times New Roman CYR"/>
                <w:sz w:val="24"/>
                <w:szCs w:val="24"/>
              </w:rPr>
              <w:t>Мухановка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E679" w14:textId="1A7C103B" w:rsidR="00A969B1" w:rsidRPr="00FA55D3" w:rsidRDefault="00B528BB" w:rsidP="00535C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83BA" w14:textId="25BCFAF5" w:rsidR="00A969B1" w:rsidRPr="00FA55D3" w:rsidRDefault="00B528BB" w:rsidP="00B528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3,7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5342" w14:textId="584D3B50" w:rsidR="00A969B1" w:rsidRPr="00FA55D3" w:rsidRDefault="00B528BB" w:rsidP="00B528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3,0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D8E7" w14:textId="77777777" w:rsidR="00A969B1" w:rsidRPr="00FA55D3" w:rsidRDefault="00A969B1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3,0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F7EC29" w14:textId="77777777" w:rsidR="00A969B1" w:rsidRPr="00FA55D3" w:rsidRDefault="00A969B1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C83B42" w:rsidRPr="00FA55D3" w14:paraId="61195887" w14:textId="77777777" w:rsidTr="00BA6024">
        <w:trPr>
          <w:trHeight w:val="372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3B0C2B71" w14:textId="77777777" w:rsidR="00C83B42" w:rsidRPr="00FA55D3" w:rsidRDefault="00C83B42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EB70A8" w14:textId="77777777" w:rsidR="00C83B42" w:rsidRPr="00FA55D3" w:rsidRDefault="00C83B42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4DB85E" w14:textId="32373F09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Смольково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6D818" w14:textId="42EF4F91" w:rsidR="00C83B42" w:rsidRPr="0089575F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Смольково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0AC6" w14:textId="77777777" w:rsidR="00C83B42" w:rsidRPr="0089575F" w:rsidRDefault="00C83B42" w:rsidP="00A969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20,7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4A17" w14:textId="59FADEA3" w:rsidR="00C83B42" w:rsidRPr="0089575F" w:rsidRDefault="00C83B42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20,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0701" w14:textId="7EB92FAA" w:rsidR="00C83B42" w:rsidRPr="0089575F" w:rsidRDefault="00C83B42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12,68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FA979" w14:textId="2F5F7A49" w:rsidR="00C83B42" w:rsidRPr="00FA55D3" w:rsidRDefault="00C83B42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12,68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</w:tcPr>
          <w:p w14:paraId="65C56750" w14:textId="77777777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BA6024" w:rsidRPr="00FA55D3" w14:paraId="6FF01233" w14:textId="77777777" w:rsidTr="00BA6024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E5AE" w14:textId="77777777" w:rsidR="00BA6024" w:rsidRPr="00FA55D3" w:rsidRDefault="00BA6024" w:rsidP="00BA6024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16EF" w14:textId="77777777" w:rsidR="00BA6024" w:rsidRPr="00FA55D3" w:rsidRDefault="00BA6024" w:rsidP="00BA6024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96AF" w14:textId="77777777" w:rsidR="00BA6024" w:rsidRPr="00D02FDD" w:rsidRDefault="00BA6024" w:rsidP="00BA60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02FDD">
              <w:rPr>
                <w:sz w:val="24"/>
                <w:szCs w:val="24"/>
              </w:rPr>
              <w:t xml:space="preserve">Д. Новое </w:t>
            </w:r>
            <w:proofErr w:type="spellStart"/>
            <w:r w:rsidRPr="00D02FDD">
              <w:rPr>
                <w:sz w:val="24"/>
                <w:szCs w:val="24"/>
              </w:rPr>
              <w:t>Смольково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7277" w14:textId="3D298DC2" w:rsidR="00BA6024" w:rsidRPr="00D02FDD" w:rsidRDefault="00BA6024" w:rsidP="00BA60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Д.Новое</w:t>
            </w:r>
            <w:proofErr w:type="spellEnd"/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Смольково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3697" w14:textId="19C07211" w:rsidR="00BA6024" w:rsidRPr="00FF5D7D" w:rsidRDefault="00BA6024" w:rsidP="00BA60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BA6024">
              <w:rPr>
                <w:rFonts w:ascii="Times New Roman CYR" w:hAnsi="Times New Roman CYR" w:cs="Times New Roman CYR"/>
                <w:sz w:val="24"/>
                <w:szCs w:val="24"/>
              </w:rPr>
              <w:t>1,1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31DF" w14:textId="65999EC4" w:rsidR="00BA6024" w:rsidRPr="00D02FDD" w:rsidRDefault="00BA6024" w:rsidP="00BA60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B3BF7">
              <w:t>1,1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0AF5" w14:textId="516CAC4E" w:rsidR="00BA6024" w:rsidRPr="00D02FDD" w:rsidRDefault="00BA6024" w:rsidP="00BA60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EB3BF7">
              <w:t>1,1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35C4" w14:textId="77777777" w:rsidR="00BA6024" w:rsidRPr="00D02FDD" w:rsidRDefault="00BA6024" w:rsidP="00BA60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02FDD">
              <w:rPr>
                <w:sz w:val="24"/>
                <w:szCs w:val="24"/>
              </w:rPr>
              <w:t>0,7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43751A" w14:textId="77777777" w:rsidR="00BA6024" w:rsidRPr="00FA55D3" w:rsidRDefault="00BA6024" w:rsidP="00BA602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C83B42" w:rsidRPr="00FA55D3" w14:paraId="198FE6AC" w14:textId="77777777" w:rsidTr="00C83B42">
        <w:trPr>
          <w:trHeight w:val="405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67F731BA" w14:textId="77777777" w:rsidR="00C83B42" w:rsidRPr="00FA55D3" w:rsidRDefault="00C83B42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3B8883" w14:textId="77777777" w:rsidR="00C83B42" w:rsidRPr="00FA55D3" w:rsidRDefault="00C83B42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0B832" w14:textId="29F567CD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72F41" w14:textId="2ACB646E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3CA954" w14:textId="77777777" w:rsidR="00C83B42" w:rsidRPr="00FF5D7D" w:rsidRDefault="00C83B42" w:rsidP="00D60D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8D7C1" w14:textId="77777777" w:rsidR="00C83B42" w:rsidRPr="00FA55D3" w:rsidRDefault="00C83B42" w:rsidP="00D60D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9D197" w14:textId="77777777" w:rsidR="00C83B42" w:rsidRPr="00FA55D3" w:rsidRDefault="00C83B42" w:rsidP="00D60D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4,9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AA7CD3" w14:textId="50BACA34" w:rsidR="00C83B42" w:rsidRPr="00FA55D3" w:rsidRDefault="00C83B42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4,9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</w:tcPr>
          <w:p w14:paraId="5D8384F1" w14:textId="77777777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C83B42" w:rsidRPr="00FA55D3" w14:paraId="387BCF21" w14:textId="77777777" w:rsidTr="00C83B42">
        <w:trPr>
          <w:trHeight w:val="258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3B1A025E" w14:textId="77777777" w:rsidR="00C83B42" w:rsidRPr="00FA55D3" w:rsidRDefault="00C83B42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D9B513" w14:textId="77777777" w:rsidR="00C83B42" w:rsidRPr="00FA55D3" w:rsidRDefault="00C83B42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48D72" w14:textId="70DB5915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П. Совхоз «Коммунар»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3057C" w14:textId="60836411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П. Совхоз «Коммунар»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6534A" w14:textId="77777777" w:rsidR="00C83B42" w:rsidRPr="00FF5D7D" w:rsidRDefault="00C83B42" w:rsidP="00D60D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10,2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637A5" w14:textId="77777777" w:rsidR="00C83B42" w:rsidRPr="00FA55D3" w:rsidRDefault="00C83B42" w:rsidP="00D60D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4,1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16EDC" w14:textId="77777777" w:rsidR="00C83B42" w:rsidRPr="00FA55D3" w:rsidRDefault="00C83B42" w:rsidP="00D60D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4,1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6D76D" w14:textId="093453BD" w:rsidR="00C83B42" w:rsidRPr="00FA55D3" w:rsidRDefault="00C83B42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4,1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</w:tcPr>
          <w:p w14:paraId="19E31A7C" w14:textId="77777777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A55D3" w:rsidRPr="00FA55D3" w14:paraId="626C6904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3818" w14:textId="77777777" w:rsidR="00FA55D3" w:rsidRPr="00FA55D3" w:rsidRDefault="00FA55D3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BAC0" w14:textId="77777777" w:rsidR="00FA55D3" w:rsidRPr="00FA55D3" w:rsidRDefault="00FA55D3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1CE9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Д. Новая Михайловка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E339" w14:textId="44DB4DEA" w:rsidR="00FA55D3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Д. Новая Михайловка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CD9C" w14:textId="77777777" w:rsidR="00FA55D3" w:rsidRPr="00FF5D7D" w:rsidRDefault="00FF5D7D" w:rsidP="00FF5D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  <w:r w:rsidR="006124E1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B396" w14:textId="77777777" w:rsidR="00FA55D3" w:rsidRPr="00FA55D3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6,9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5A22" w14:textId="77777777" w:rsidR="00FA55D3" w:rsidRPr="00FA55D3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0,5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F9FA0" w14:textId="77777777" w:rsidR="00FA55D3" w:rsidRPr="00FA55D3" w:rsidRDefault="00E652DC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0,5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FB655C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A55D3" w:rsidRPr="00FA55D3" w14:paraId="20510EC9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B330" w14:textId="77777777" w:rsidR="00FA55D3" w:rsidRPr="00FA55D3" w:rsidRDefault="00FA55D3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387E" w14:textId="77777777" w:rsidR="00FA55D3" w:rsidRPr="00FA55D3" w:rsidRDefault="00FA55D3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FD95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П. Новомихайловский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25BB" w14:textId="2971EB4E" w:rsidR="00FA55D3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П.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Н</w:t>
            </w: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овомихайловский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404B" w14:textId="77777777" w:rsidR="00FA55D3" w:rsidRPr="00FF5D7D" w:rsidRDefault="006124E1" w:rsidP="00A969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2A0D" w14:textId="77777777" w:rsidR="00FA55D3" w:rsidRPr="00FA55D3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2664" w14:textId="77777777" w:rsidR="00FA55D3" w:rsidRPr="00FA55D3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1,8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92EF" w14:textId="77777777" w:rsidR="00FA55D3" w:rsidRPr="00FA55D3" w:rsidRDefault="00DC1BBC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1,8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7FB50A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A55D3" w:rsidRPr="00FA55D3" w14:paraId="3CA0E8C4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9CD" w14:textId="77777777" w:rsidR="00FA55D3" w:rsidRPr="00FA55D3" w:rsidRDefault="00FA55D3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23F0" w14:textId="77777777" w:rsidR="00FA55D3" w:rsidRPr="00FA55D3" w:rsidRDefault="00FA55D3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6855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Д. Приволье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5CEB" w14:textId="5045CC5B" w:rsidR="00FA55D3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Д. Приволье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9915" w14:textId="77777777" w:rsidR="00FA55D3" w:rsidRPr="00FF5D7D" w:rsidRDefault="00FF5D7D" w:rsidP="00FF5D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  <w:r w:rsidR="006124E1" w:rsidRPr="006124E1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 w:rsidRPr="006124E1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A241" w14:textId="77777777" w:rsidR="00FA55D3" w:rsidRPr="00FA55D3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3,7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98B" w14:textId="77777777" w:rsidR="00FA55D3" w:rsidRPr="00FA55D3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2,3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B2D9" w14:textId="77777777" w:rsidR="00FA55D3" w:rsidRPr="00FA55D3" w:rsidRDefault="00DC1BBC" w:rsidP="00E652D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2,3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5F125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C83B42" w:rsidRPr="00FA55D3" w14:paraId="60E7DA96" w14:textId="77777777" w:rsidTr="00C83B42">
        <w:trPr>
          <w:trHeight w:val="288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040E7642" w14:textId="77777777" w:rsidR="00C83B42" w:rsidRPr="00FA55D3" w:rsidRDefault="00C83B42" w:rsidP="007E1B0F">
            <w:pPr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B674B" w14:textId="77777777" w:rsidR="00C83B42" w:rsidRPr="00FA55D3" w:rsidRDefault="00C83B42" w:rsidP="007E1B0F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FEB40" w14:textId="77777777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С. Еремеево</w:t>
            </w:r>
          </w:p>
          <w:p w14:paraId="31166D42" w14:textId="2051B0A0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A3B9E" w14:textId="2215A144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C83B42">
              <w:rPr>
                <w:rFonts w:ascii="Times New Roman CYR" w:hAnsi="Times New Roman CYR" w:cs="Times New Roman CYR"/>
                <w:sz w:val="24"/>
                <w:szCs w:val="24"/>
              </w:rPr>
              <w:t>С. Еремеево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7DF08B" w14:textId="77777777" w:rsidR="00C83B42" w:rsidRPr="00FF5D7D" w:rsidRDefault="00C83B42" w:rsidP="00FF5D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  <w:highlight w:val="yellow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1DDAA" w14:textId="77777777" w:rsidR="00C83B42" w:rsidRPr="00FA55D3" w:rsidRDefault="00C83B42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217C13" w14:textId="77777777" w:rsidR="00C83B42" w:rsidRPr="00FA55D3" w:rsidRDefault="00C83B42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11,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1E362" w14:textId="64E4B034" w:rsidR="00C83B42" w:rsidRPr="00FA55D3" w:rsidRDefault="00C83B42" w:rsidP="00760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</w:tcPr>
          <w:p w14:paraId="359CF175" w14:textId="77777777" w:rsidR="00C83B42" w:rsidRPr="00FA55D3" w:rsidRDefault="00C83B42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A55D3" w:rsidRPr="00FA55D3" w14:paraId="3328BE08" w14:textId="77777777" w:rsidTr="0089575F">
        <w:trPr>
          <w:trHeight w:val="227"/>
        </w:trPr>
        <w:tc>
          <w:tcPr>
            <w:tcW w:w="15451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37F0FD0D" w14:textId="77777777" w:rsidR="00FA55D3" w:rsidRPr="00FA55D3" w:rsidRDefault="00FA55D3" w:rsidP="00FA55D3">
            <w:pPr>
              <w:keepNext/>
              <w:widowControl w:val="0"/>
              <w:autoSpaceDE w:val="0"/>
              <w:autoSpaceDN w:val="0"/>
              <w:adjustRightInd w:val="0"/>
              <w:spacing w:before="240" w:after="60"/>
              <w:outlineLvl w:val="0"/>
              <w:rPr>
                <w:rFonts w:ascii="Calibri Light" w:hAnsi="Calibri Light"/>
                <w:b/>
                <w:bCs/>
                <w:kern w:val="32"/>
                <w:sz w:val="32"/>
                <w:szCs w:val="32"/>
              </w:rPr>
            </w:pPr>
            <w:r w:rsidRPr="00FA55D3">
              <w:rPr>
                <w:rFonts w:ascii="Calibri Light" w:hAnsi="Calibri Light"/>
                <w:b/>
                <w:bCs/>
                <w:kern w:val="32"/>
                <w:sz w:val="32"/>
                <w:szCs w:val="32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FA55D3" w:rsidRPr="00FA55D3" w14:paraId="22E03BC7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F85F" w14:textId="138A2BEA" w:rsidR="00FA55D3" w:rsidRPr="00FA55D3" w:rsidRDefault="00C83B42" w:rsidP="007E1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2896" w14:textId="16B431FD" w:rsidR="00FA55D3" w:rsidRPr="00FA55D3" w:rsidRDefault="00C83B42" w:rsidP="007E1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AE52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 xml:space="preserve">П. Совхоз «Коммунар»,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C89F6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Ул. Школьная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6AD4" w14:textId="77777777" w:rsidR="00FA55D3" w:rsidRPr="00FA55D3" w:rsidRDefault="00FF5D7D" w:rsidP="00FF5D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  <w:r w:rsidR="006124E1">
              <w:rPr>
                <w:rFonts w:ascii="Times New Roman CYR" w:hAnsi="Times New Roman CYR" w:cs="Times New Roman CYR"/>
                <w:sz w:val="24"/>
                <w:szCs w:val="24"/>
              </w:rPr>
              <w:t>,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ECEE" w14:textId="77777777" w:rsidR="00FA55D3" w:rsidRPr="00FA55D3" w:rsidRDefault="001A2A85" w:rsidP="001A2A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10,2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3CDA" w14:textId="77777777" w:rsidR="00FA55D3" w:rsidRPr="00FA55D3" w:rsidRDefault="001A2A85" w:rsidP="00760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1,3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6198" w14:textId="77777777" w:rsidR="00FA55D3" w:rsidRPr="00FA55D3" w:rsidRDefault="00DC1BBC" w:rsidP="00760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1,3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84DB5D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FA55D3" w:rsidRPr="00FA55D3" w14:paraId="299468D7" w14:textId="77777777" w:rsidTr="0089575F"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1597" w14:textId="62B363CB" w:rsidR="00FA55D3" w:rsidRPr="00FA55D3" w:rsidRDefault="00C83B42" w:rsidP="007E1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0298" w14:textId="07ADB958" w:rsidR="00FA55D3" w:rsidRPr="00FA55D3" w:rsidRDefault="00C83B42" w:rsidP="007E1B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58A9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 xml:space="preserve">С. </w:t>
            </w:r>
            <w:proofErr w:type="spellStart"/>
            <w:r w:rsidRPr="00FA55D3">
              <w:rPr>
                <w:rFonts w:ascii="Times New Roman CYR" w:hAnsi="Times New Roman CYR" w:cs="Times New Roman CYR"/>
                <w:sz w:val="24"/>
                <w:szCs w:val="24"/>
              </w:rPr>
              <w:t>Лопатино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2442" w14:textId="77777777" w:rsidR="00FA55D3" w:rsidRPr="0089575F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Ул. Луговая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E226" w14:textId="77777777" w:rsidR="00FA55D3" w:rsidRPr="0089575F" w:rsidRDefault="006124E1" w:rsidP="006124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B467" w14:textId="77777777" w:rsidR="00FA55D3" w:rsidRPr="0089575F" w:rsidRDefault="001A2A85" w:rsidP="001A2A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18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C322" w14:textId="77777777" w:rsidR="00FA55D3" w:rsidRPr="0089575F" w:rsidRDefault="00760C15" w:rsidP="00760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1,68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E8E3" w14:textId="77777777" w:rsidR="00FA55D3" w:rsidRPr="0089575F" w:rsidRDefault="00760C15" w:rsidP="00760C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9575F">
              <w:rPr>
                <w:rFonts w:ascii="Times New Roman CYR" w:hAnsi="Times New Roman CYR" w:cs="Times New Roman CYR"/>
                <w:sz w:val="24"/>
                <w:szCs w:val="24"/>
              </w:rPr>
              <w:t>1,68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9A17EA" w14:textId="77777777" w:rsidR="00FA55D3" w:rsidRPr="00FA55D3" w:rsidRDefault="00FA55D3" w:rsidP="00FA55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14:paraId="3D86CB1C" w14:textId="77777777" w:rsidR="00FA55D3" w:rsidRDefault="00FA55D3" w:rsidP="0009067D">
      <w:pPr>
        <w:rPr>
          <w:sz w:val="28"/>
          <w:szCs w:val="28"/>
        </w:rPr>
      </w:pPr>
    </w:p>
    <w:bookmarkEnd w:id="3"/>
    <w:p w14:paraId="772AC430" w14:textId="77777777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  <w:sectPr w:rsidR="0015687F" w:rsidSect="0015687F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14:paraId="3EB56F88" w14:textId="77777777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bookmarkStart w:id="4" w:name="_Hlk132033698"/>
      <w:r>
        <w:rPr>
          <w:color w:val="000000"/>
          <w:sz w:val="28"/>
          <w:szCs w:val="28"/>
        </w:rPr>
        <w:lastRenderedPageBreak/>
        <w:t>Приложение 2</w:t>
      </w:r>
    </w:p>
    <w:p w14:paraId="51848541" w14:textId="77777777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постановлению администрации</w:t>
      </w:r>
    </w:p>
    <w:p w14:paraId="63F8E813" w14:textId="77777777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proofErr w:type="spellStart"/>
      <w:r>
        <w:rPr>
          <w:spacing w:val="-2"/>
          <w:sz w:val="28"/>
          <w:szCs w:val="28"/>
        </w:rPr>
        <w:t>Саловского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14:paraId="5EEC1C75" w14:textId="77777777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Лямбирского муниципального района </w:t>
      </w:r>
    </w:p>
    <w:p w14:paraId="230CA280" w14:textId="77777777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14:paraId="36C2D4DA" w14:textId="4BA8136E" w:rsidR="0015687F" w:rsidRDefault="0015687F" w:rsidP="0015687F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от  «</w:t>
      </w:r>
      <w:proofErr w:type="gramEnd"/>
      <w:r w:rsidR="00901DCA">
        <w:rPr>
          <w:color w:val="000000"/>
          <w:sz w:val="28"/>
          <w:szCs w:val="28"/>
        </w:rPr>
        <w:t>15</w:t>
      </w:r>
      <w:r>
        <w:rPr>
          <w:color w:val="000000"/>
          <w:sz w:val="28"/>
          <w:szCs w:val="28"/>
        </w:rPr>
        <w:t>»</w:t>
      </w:r>
      <w:r w:rsidR="00901DCA">
        <w:rPr>
          <w:color w:val="000000"/>
          <w:sz w:val="28"/>
          <w:szCs w:val="28"/>
        </w:rPr>
        <w:t xml:space="preserve"> июня</w:t>
      </w:r>
      <w:r>
        <w:rPr>
          <w:color w:val="000000"/>
          <w:sz w:val="28"/>
          <w:szCs w:val="28"/>
        </w:rPr>
        <w:t xml:space="preserve"> 2023 г. № </w:t>
      </w:r>
      <w:r w:rsidR="00901DCA">
        <w:rPr>
          <w:color w:val="000000"/>
          <w:sz w:val="28"/>
          <w:szCs w:val="28"/>
        </w:rPr>
        <w:t>55</w:t>
      </w:r>
      <w:r>
        <w:rPr>
          <w:color w:val="000000"/>
          <w:sz w:val="28"/>
          <w:szCs w:val="28"/>
        </w:rPr>
        <w:t xml:space="preserve">  </w:t>
      </w:r>
    </w:p>
    <w:p w14:paraId="6B6C8C8E" w14:textId="77777777" w:rsidR="0015687F" w:rsidRDefault="0015687F" w:rsidP="0015687F">
      <w:pPr>
        <w:ind w:firstLine="708"/>
        <w:jc w:val="both"/>
        <w:rPr>
          <w:sz w:val="28"/>
          <w:szCs w:val="28"/>
        </w:rPr>
      </w:pPr>
    </w:p>
    <w:p w14:paraId="3E5909DD" w14:textId="77777777" w:rsidR="0015687F" w:rsidRDefault="0015687F" w:rsidP="00156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14:paraId="78DC3AE0" w14:textId="77777777" w:rsidR="0015687F" w:rsidRDefault="0015687F" w:rsidP="00156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</w:t>
      </w:r>
      <w:r w:rsidRPr="0015687F">
        <w:rPr>
          <w:b/>
          <w:sz w:val="28"/>
          <w:szCs w:val="28"/>
        </w:rPr>
        <w:t xml:space="preserve">по обходу пробных площадок на территории </w:t>
      </w:r>
      <w:proofErr w:type="spellStart"/>
      <w:r w:rsidRPr="0015687F">
        <w:rPr>
          <w:b/>
          <w:sz w:val="28"/>
          <w:szCs w:val="28"/>
        </w:rPr>
        <w:t>Саловского</w:t>
      </w:r>
      <w:proofErr w:type="spellEnd"/>
      <w:r w:rsidRPr="0015687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Лямбирского муниципального района Республики Мордовия</w:t>
      </w:r>
    </w:p>
    <w:p w14:paraId="33CB8A2D" w14:textId="77777777" w:rsidR="0015687F" w:rsidRDefault="0015687F" w:rsidP="0015687F">
      <w:pPr>
        <w:jc w:val="center"/>
        <w:rPr>
          <w:b/>
          <w:sz w:val="28"/>
          <w:szCs w:val="28"/>
        </w:rPr>
      </w:pPr>
    </w:p>
    <w:p w14:paraId="2280C248" w14:textId="77777777" w:rsidR="0015687F" w:rsidRDefault="0015687F" w:rsidP="00156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Глава администрации – </w:t>
      </w:r>
      <w:r>
        <w:rPr>
          <w:b/>
          <w:sz w:val="28"/>
          <w:szCs w:val="28"/>
        </w:rPr>
        <w:t>председатель комиссии</w:t>
      </w:r>
      <w:r>
        <w:rPr>
          <w:sz w:val="28"/>
          <w:szCs w:val="28"/>
        </w:rPr>
        <w:t xml:space="preserve"> – Мельникова Ирина </w:t>
      </w:r>
      <w:proofErr w:type="spellStart"/>
      <w:r>
        <w:rPr>
          <w:sz w:val="28"/>
          <w:szCs w:val="28"/>
        </w:rPr>
        <w:t>Венеаминовна</w:t>
      </w:r>
      <w:proofErr w:type="spellEnd"/>
    </w:p>
    <w:p w14:paraId="40AA0724" w14:textId="77777777" w:rsidR="0015687F" w:rsidRDefault="0015687F" w:rsidP="00156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Зам. главы администрации – </w:t>
      </w:r>
      <w:r>
        <w:rPr>
          <w:b/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– Савинова Валерия Александровна</w:t>
      </w:r>
    </w:p>
    <w:p w14:paraId="55E0D8C0" w14:textId="77777777" w:rsidR="0015687F" w:rsidRDefault="0015687F" w:rsidP="00156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14:paraId="2DE83470" w14:textId="77777777" w:rsidR="0015687F" w:rsidRDefault="0015687F" w:rsidP="00156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Главный специалист </w:t>
      </w:r>
      <w:proofErr w:type="spellStart"/>
      <w:r w:rsidR="00374E9F">
        <w:rPr>
          <w:spacing w:val="-2"/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 – Патрикеева Анна Александровна (привлечь к работе комиссии по согласованию).;</w:t>
      </w:r>
    </w:p>
    <w:p w14:paraId="40307BBD" w14:textId="77777777" w:rsidR="0015687F" w:rsidRDefault="0015687F" w:rsidP="001568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депутат Совета депутатов </w:t>
      </w:r>
      <w:proofErr w:type="spellStart"/>
      <w:r>
        <w:rPr>
          <w:spacing w:val="-2"/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 – Исайкина Надежда Николаевна (привлечь к работе комиссии по согласованию).</w:t>
      </w:r>
    </w:p>
    <w:bookmarkEnd w:id="4"/>
    <w:p w14:paraId="1F07CD57" w14:textId="77777777" w:rsidR="0015687F" w:rsidRDefault="0015687F" w:rsidP="0009067D">
      <w:pPr>
        <w:rPr>
          <w:sz w:val="28"/>
          <w:szCs w:val="28"/>
        </w:rPr>
      </w:pPr>
    </w:p>
    <w:sectPr w:rsidR="0015687F" w:rsidSect="0015687F">
      <w:pgSz w:w="11906" w:h="16838"/>
      <w:pgMar w:top="1418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9F77D" w14:textId="77777777" w:rsidR="00310DDD" w:rsidRDefault="00310DDD">
      <w:r>
        <w:separator/>
      </w:r>
    </w:p>
  </w:endnote>
  <w:endnote w:type="continuationSeparator" w:id="0">
    <w:p w14:paraId="2B3AD570" w14:textId="77777777" w:rsidR="00310DDD" w:rsidRDefault="00310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71CEF1" w14:textId="77777777" w:rsidR="00310DDD" w:rsidRDefault="00310DDD">
      <w:r>
        <w:separator/>
      </w:r>
    </w:p>
  </w:footnote>
  <w:footnote w:type="continuationSeparator" w:id="0">
    <w:p w14:paraId="23A2C75A" w14:textId="77777777" w:rsidR="00310DDD" w:rsidRDefault="00310D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70" w:hanging="75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470" w:hanging="75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80" w:hanging="21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1194870"/>
    <w:multiLevelType w:val="hybridMultilevel"/>
    <w:tmpl w:val="55900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C0DB7"/>
    <w:multiLevelType w:val="hybridMultilevel"/>
    <w:tmpl w:val="D3063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A2985"/>
    <w:multiLevelType w:val="hybridMultilevel"/>
    <w:tmpl w:val="B8ECC9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BA569BB"/>
    <w:multiLevelType w:val="multilevel"/>
    <w:tmpl w:val="CF7A3BE8"/>
    <w:lvl w:ilvl="0">
      <w:start w:val="4"/>
      <w:numFmt w:val="decimal"/>
      <w:lvlText w:val="%1.0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96"/>
        </w:tabs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72"/>
        </w:tabs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48"/>
        </w:tabs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1800"/>
      </w:pPr>
      <w:rPr>
        <w:rFonts w:hint="default"/>
      </w:rPr>
    </w:lvl>
  </w:abstractNum>
  <w:abstractNum w:abstractNumId="8" w15:restartNumberingAfterBreak="0">
    <w:nsid w:val="166670DD"/>
    <w:multiLevelType w:val="hybridMultilevel"/>
    <w:tmpl w:val="58AAC9CE"/>
    <w:lvl w:ilvl="0" w:tplc="CD3ACAC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870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9F20D3"/>
    <w:multiLevelType w:val="hybridMultilevel"/>
    <w:tmpl w:val="8DD23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E76ED"/>
    <w:multiLevelType w:val="hybridMultilevel"/>
    <w:tmpl w:val="6432563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0F87E45"/>
    <w:multiLevelType w:val="hybridMultilevel"/>
    <w:tmpl w:val="2E7A48BC"/>
    <w:lvl w:ilvl="0" w:tplc="EA6849CC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6F42D386">
      <w:numFmt w:val="none"/>
      <w:lvlText w:val=""/>
      <w:lvlJc w:val="left"/>
      <w:pPr>
        <w:tabs>
          <w:tab w:val="num" w:pos="360"/>
        </w:tabs>
      </w:pPr>
    </w:lvl>
    <w:lvl w:ilvl="2" w:tplc="5EC4F968">
      <w:numFmt w:val="none"/>
      <w:lvlText w:val=""/>
      <w:lvlJc w:val="left"/>
      <w:pPr>
        <w:tabs>
          <w:tab w:val="num" w:pos="360"/>
        </w:tabs>
      </w:pPr>
    </w:lvl>
    <w:lvl w:ilvl="3" w:tplc="A7001AF0">
      <w:numFmt w:val="none"/>
      <w:lvlText w:val=""/>
      <w:lvlJc w:val="left"/>
      <w:pPr>
        <w:tabs>
          <w:tab w:val="num" w:pos="360"/>
        </w:tabs>
      </w:pPr>
    </w:lvl>
    <w:lvl w:ilvl="4" w:tplc="B8647DDE">
      <w:numFmt w:val="none"/>
      <w:lvlText w:val=""/>
      <w:lvlJc w:val="left"/>
      <w:pPr>
        <w:tabs>
          <w:tab w:val="num" w:pos="360"/>
        </w:tabs>
      </w:pPr>
    </w:lvl>
    <w:lvl w:ilvl="5" w:tplc="31DAC53C">
      <w:numFmt w:val="none"/>
      <w:lvlText w:val=""/>
      <w:lvlJc w:val="left"/>
      <w:pPr>
        <w:tabs>
          <w:tab w:val="num" w:pos="360"/>
        </w:tabs>
      </w:pPr>
    </w:lvl>
    <w:lvl w:ilvl="6" w:tplc="470E4D06">
      <w:numFmt w:val="none"/>
      <w:lvlText w:val=""/>
      <w:lvlJc w:val="left"/>
      <w:pPr>
        <w:tabs>
          <w:tab w:val="num" w:pos="360"/>
        </w:tabs>
      </w:pPr>
    </w:lvl>
    <w:lvl w:ilvl="7" w:tplc="3C947700">
      <w:numFmt w:val="none"/>
      <w:lvlText w:val=""/>
      <w:lvlJc w:val="left"/>
      <w:pPr>
        <w:tabs>
          <w:tab w:val="num" w:pos="360"/>
        </w:tabs>
      </w:pPr>
    </w:lvl>
    <w:lvl w:ilvl="8" w:tplc="C7E0838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5D04D24"/>
    <w:multiLevelType w:val="hybridMultilevel"/>
    <w:tmpl w:val="88106EA6"/>
    <w:lvl w:ilvl="0" w:tplc="7ADCA69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B82908"/>
    <w:multiLevelType w:val="multilevel"/>
    <w:tmpl w:val="4E4C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5" w15:restartNumberingAfterBreak="0">
    <w:nsid w:val="35320767"/>
    <w:multiLevelType w:val="multilevel"/>
    <w:tmpl w:val="369091A4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6" w15:restartNumberingAfterBreak="0">
    <w:nsid w:val="39290979"/>
    <w:multiLevelType w:val="hybridMultilevel"/>
    <w:tmpl w:val="BEE29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90B72"/>
    <w:multiLevelType w:val="hybridMultilevel"/>
    <w:tmpl w:val="0B8A160C"/>
    <w:lvl w:ilvl="0" w:tplc="B3FC6E8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EE3E8F"/>
    <w:multiLevelType w:val="hybridMultilevel"/>
    <w:tmpl w:val="AA8AF7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573557"/>
    <w:multiLevelType w:val="multilevel"/>
    <w:tmpl w:val="26FCF9B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0" w15:restartNumberingAfterBreak="0">
    <w:nsid w:val="504360CC"/>
    <w:multiLevelType w:val="hybridMultilevel"/>
    <w:tmpl w:val="6C800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2A5374"/>
    <w:multiLevelType w:val="hybridMultilevel"/>
    <w:tmpl w:val="DFD46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DF0634"/>
    <w:multiLevelType w:val="hybridMultilevel"/>
    <w:tmpl w:val="9A900E4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DF7860"/>
    <w:multiLevelType w:val="multilevel"/>
    <w:tmpl w:val="827676A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61A540E0"/>
    <w:multiLevelType w:val="multilevel"/>
    <w:tmpl w:val="4BE0538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6294180B"/>
    <w:multiLevelType w:val="hybridMultilevel"/>
    <w:tmpl w:val="4762E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A3626"/>
    <w:multiLevelType w:val="multilevel"/>
    <w:tmpl w:val="F49229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1855D9A"/>
    <w:multiLevelType w:val="hybridMultilevel"/>
    <w:tmpl w:val="71BE0C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2B134EF"/>
    <w:multiLevelType w:val="hybridMultilevel"/>
    <w:tmpl w:val="C59A3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8F5D25"/>
    <w:multiLevelType w:val="hybridMultilevel"/>
    <w:tmpl w:val="A4D64CD2"/>
    <w:lvl w:ilvl="0" w:tplc="1AE075EE">
      <w:start w:val="1"/>
      <w:numFmt w:val="decimal"/>
      <w:lvlText w:val="%1."/>
      <w:lvlJc w:val="left"/>
      <w:pPr>
        <w:tabs>
          <w:tab w:val="num" w:pos="4215"/>
        </w:tabs>
        <w:ind w:left="4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935"/>
        </w:tabs>
        <w:ind w:left="4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655"/>
        </w:tabs>
        <w:ind w:left="5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75"/>
        </w:tabs>
        <w:ind w:left="6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095"/>
        </w:tabs>
        <w:ind w:left="7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815"/>
        </w:tabs>
        <w:ind w:left="7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535"/>
        </w:tabs>
        <w:ind w:left="8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255"/>
        </w:tabs>
        <w:ind w:left="9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975"/>
        </w:tabs>
        <w:ind w:left="9975" w:hanging="180"/>
      </w:pPr>
    </w:lvl>
  </w:abstractNum>
  <w:abstractNum w:abstractNumId="30" w15:restartNumberingAfterBreak="0">
    <w:nsid w:val="7D516A33"/>
    <w:multiLevelType w:val="multilevel"/>
    <w:tmpl w:val="BA5601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9"/>
  </w:num>
  <w:num w:numId="2">
    <w:abstractNumId w:val="26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18"/>
  </w:num>
  <w:num w:numId="7">
    <w:abstractNumId w:val="14"/>
  </w:num>
  <w:num w:numId="8">
    <w:abstractNumId w:val="30"/>
  </w:num>
  <w:num w:numId="9">
    <w:abstractNumId w:val="22"/>
  </w:num>
  <w:num w:numId="10">
    <w:abstractNumId w:val="19"/>
  </w:num>
  <w:num w:numId="11">
    <w:abstractNumId w:val="20"/>
  </w:num>
  <w:num w:numId="12">
    <w:abstractNumId w:val="23"/>
  </w:num>
  <w:num w:numId="13">
    <w:abstractNumId w:val="7"/>
  </w:num>
  <w:num w:numId="14">
    <w:abstractNumId w:val="24"/>
  </w:num>
  <w:num w:numId="15">
    <w:abstractNumId w:val="11"/>
  </w:num>
  <w:num w:numId="16">
    <w:abstractNumId w:val="17"/>
  </w:num>
  <w:num w:numId="17">
    <w:abstractNumId w:val="29"/>
  </w:num>
  <w:num w:numId="18">
    <w:abstractNumId w:val="15"/>
  </w:num>
  <w:num w:numId="19">
    <w:abstractNumId w:val="8"/>
  </w:num>
  <w:num w:numId="20">
    <w:abstractNumId w:val="25"/>
  </w:num>
  <w:num w:numId="21">
    <w:abstractNumId w:val="21"/>
  </w:num>
  <w:num w:numId="22">
    <w:abstractNumId w:val="5"/>
  </w:num>
  <w:num w:numId="23">
    <w:abstractNumId w:val="10"/>
  </w:num>
  <w:num w:numId="24">
    <w:abstractNumId w:val="16"/>
  </w:num>
  <w:num w:numId="25">
    <w:abstractNumId w:val="13"/>
  </w:num>
  <w:num w:numId="26">
    <w:abstractNumId w:val="28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E67"/>
    <w:rsid w:val="00003E33"/>
    <w:rsid w:val="000056F8"/>
    <w:rsid w:val="00006CFE"/>
    <w:rsid w:val="00007B07"/>
    <w:rsid w:val="000110E2"/>
    <w:rsid w:val="00021FFC"/>
    <w:rsid w:val="00022767"/>
    <w:rsid w:val="00022CDE"/>
    <w:rsid w:val="00024E64"/>
    <w:rsid w:val="0002517B"/>
    <w:rsid w:val="0002645B"/>
    <w:rsid w:val="000269D5"/>
    <w:rsid w:val="00027F00"/>
    <w:rsid w:val="000316BE"/>
    <w:rsid w:val="000318B1"/>
    <w:rsid w:val="00032657"/>
    <w:rsid w:val="00034427"/>
    <w:rsid w:val="0003501A"/>
    <w:rsid w:val="00035D9A"/>
    <w:rsid w:val="00036DA6"/>
    <w:rsid w:val="00042DF9"/>
    <w:rsid w:val="00043A75"/>
    <w:rsid w:val="00043B26"/>
    <w:rsid w:val="0005015F"/>
    <w:rsid w:val="000539FD"/>
    <w:rsid w:val="00054528"/>
    <w:rsid w:val="00056B49"/>
    <w:rsid w:val="00056D02"/>
    <w:rsid w:val="00056D9F"/>
    <w:rsid w:val="0005737D"/>
    <w:rsid w:val="00057D53"/>
    <w:rsid w:val="00065D75"/>
    <w:rsid w:val="00065F02"/>
    <w:rsid w:val="000660CD"/>
    <w:rsid w:val="000665EB"/>
    <w:rsid w:val="00071D15"/>
    <w:rsid w:val="00071D28"/>
    <w:rsid w:val="0007242D"/>
    <w:rsid w:val="00072CB4"/>
    <w:rsid w:val="00072EEF"/>
    <w:rsid w:val="000756D2"/>
    <w:rsid w:val="000827E3"/>
    <w:rsid w:val="0008440D"/>
    <w:rsid w:val="0008656D"/>
    <w:rsid w:val="00090044"/>
    <w:rsid w:val="0009067D"/>
    <w:rsid w:val="000912A8"/>
    <w:rsid w:val="0009257C"/>
    <w:rsid w:val="000925D9"/>
    <w:rsid w:val="000930E4"/>
    <w:rsid w:val="00095284"/>
    <w:rsid w:val="00097203"/>
    <w:rsid w:val="000973C5"/>
    <w:rsid w:val="00097F5C"/>
    <w:rsid w:val="000A062C"/>
    <w:rsid w:val="000A36A0"/>
    <w:rsid w:val="000A3943"/>
    <w:rsid w:val="000A46C3"/>
    <w:rsid w:val="000A7257"/>
    <w:rsid w:val="000B218E"/>
    <w:rsid w:val="000B2BF8"/>
    <w:rsid w:val="000C119B"/>
    <w:rsid w:val="000C3881"/>
    <w:rsid w:val="000C3D84"/>
    <w:rsid w:val="000C501B"/>
    <w:rsid w:val="000D0764"/>
    <w:rsid w:val="000D0D39"/>
    <w:rsid w:val="000D1213"/>
    <w:rsid w:val="000D1721"/>
    <w:rsid w:val="000D1DCF"/>
    <w:rsid w:val="000D2159"/>
    <w:rsid w:val="000D2AEC"/>
    <w:rsid w:val="000D7822"/>
    <w:rsid w:val="000E2168"/>
    <w:rsid w:val="000E3432"/>
    <w:rsid w:val="000E59A0"/>
    <w:rsid w:val="000F0288"/>
    <w:rsid w:val="000F74BE"/>
    <w:rsid w:val="000F77D7"/>
    <w:rsid w:val="001009FC"/>
    <w:rsid w:val="00103636"/>
    <w:rsid w:val="00104330"/>
    <w:rsid w:val="00104D0B"/>
    <w:rsid w:val="001065D4"/>
    <w:rsid w:val="00110894"/>
    <w:rsid w:val="00111F1B"/>
    <w:rsid w:val="001139EF"/>
    <w:rsid w:val="001155A7"/>
    <w:rsid w:val="00121B87"/>
    <w:rsid w:val="00122A13"/>
    <w:rsid w:val="00122FCE"/>
    <w:rsid w:val="00124A1E"/>
    <w:rsid w:val="0012660D"/>
    <w:rsid w:val="00130E11"/>
    <w:rsid w:val="00132159"/>
    <w:rsid w:val="00137988"/>
    <w:rsid w:val="00142DAB"/>
    <w:rsid w:val="00151958"/>
    <w:rsid w:val="00151F6D"/>
    <w:rsid w:val="001533EE"/>
    <w:rsid w:val="0015359D"/>
    <w:rsid w:val="00153723"/>
    <w:rsid w:val="0015687F"/>
    <w:rsid w:val="001570D6"/>
    <w:rsid w:val="00157580"/>
    <w:rsid w:val="00164115"/>
    <w:rsid w:val="001650F2"/>
    <w:rsid w:val="00165920"/>
    <w:rsid w:val="001669D5"/>
    <w:rsid w:val="00166A85"/>
    <w:rsid w:val="00173D59"/>
    <w:rsid w:val="001741C6"/>
    <w:rsid w:val="0017459E"/>
    <w:rsid w:val="001754BA"/>
    <w:rsid w:val="001765AE"/>
    <w:rsid w:val="001773DE"/>
    <w:rsid w:val="0018125C"/>
    <w:rsid w:val="001815CE"/>
    <w:rsid w:val="00181A9F"/>
    <w:rsid w:val="00184B1B"/>
    <w:rsid w:val="001854F3"/>
    <w:rsid w:val="00187835"/>
    <w:rsid w:val="00187EB3"/>
    <w:rsid w:val="001915C1"/>
    <w:rsid w:val="00191BC9"/>
    <w:rsid w:val="00193895"/>
    <w:rsid w:val="001939A2"/>
    <w:rsid w:val="0019736B"/>
    <w:rsid w:val="001A10C4"/>
    <w:rsid w:val="001A1EB6"/>
    <w:rsid w:val="001A24C3"/>
    <w:rsid w:val="001A2A85"/>
    <w:rsid w:val="001A2BD2"/>
    <w:rsid w:val="001A57C3"/>
    <w:rsid w:val="001A5A1B"/>
    <w:rsid w:val="001A5F7C"/>
    <w:rsid w:val="001A60CE"/>
    <w:rsid w:val="001A7D57"/>
    <w:rsid w:val="001B23D9"/>
    <w:rsid w:val="001B76CA"/>
    <w:rsid w:val="001C086F"/>
    <w:rsid w:val="001C14CD"/>
    <w:rsid w:val="001C3F1D"/>
    <w:rsid w:val="001C3F44"/>
    <w:rsid w:val="001C58D6"/>
    <w:rsid w:val="001C6267"/>
    <w:rsid w:val="001D1001"/>
    <w:rsid w:val="001D1D30"/>
    <w:rsid w:val="001D24C5"/>
    <w:rsid w:val="001D338F"/>
    <w:rsid w:val="001D50A0"/>
    <w:rsid w:val="001D7AD6"/>
    <w:rsid w:val="001E22BE"/>
    <w:rsid w:val="001E297B"/>
    <w:rsid w:val="001E2B4B"/>
    <w:rsid w:val="001E6B6B"/>
    <w:rsid w:val="001F38CF"/>
    <w:rsid w:val="001F4968"/>
    <w:rsid w:val="001F6166"/>
    <w:rsid w:val="0020127C"/>
    <w:rsid w:val="00201B95"/>
    <w:rsid w:val="002044DB"/>
    <w:rsid w:val="00212A51"/>
    <w:rsid w:val="00215D97"/>
    <w:rsid w:val="002163FE"/>
    <w:rsid w:val="00216580"/>
    <w:rsid w:val="002173FF"/>
    <w:rsid w:val="00223FF9"/>
    <w:rsid w:val="00240CD2"/>
    <w:rsid w:val="00241F54"/>
    <w:rsid w:val="00244C8F"/>
    <w:rsid w:val="00245DCF"/>
    <w:rsid w:val="00250197"/>
    <w:rsid w:val="0025127C"/>
    <w:rsid w:val="00251B4B"/>
    <w:rsid w:val="00254140"/>
    <w:rsid w:val="00262AA6"/>
    <w:rsid w:val="00266840"/>
    <w:rsid w:val="00270E5C"/>
    <w:rsid w:val="0027120E"/>
    <w:rsid w:val="00271D9E"/>
    <w:rsid w:val="00272E95"/>
    <w:rsid w:val="00273ACA"/>
    <w:rsid w:val="00275EF3"/>
    <w:rsid w:val="00277303"/>
    <w:rsid w:val="0027773A"/>
    <w:rsid w:val="0028229C"/>
    <w:rsid w:val="0028720A"/>
    <w:rsid w:val="00293A13"/>
    <w:rsid w:val="00295776"/>
    <w:rsid w:val="002972AB"/>
    <w:rsid w:val="00297AD0"/>
    <w:rsid w:val="002A22D8"/>
    <w:rsid w:val="002A4E69"/>
    <w:rsid w:val="002A55A4"/>
    <w:rsid w:val="002A6427"/>
    <w:rsid w:val="002A6B4B"/>
    <w:rsid w:val="002B0D15"/>
    <w:rsid w:val="002B1D1C"/>
    <w:rsid w:val="002B24D8"/>
    <w:rsid w:val="002C0F96"/>
    <w:rsid w:val="002D33FA"/>
    <w:rsid w:val="002E2CD0"/>
    <w:rsid w:val="002E44D8"/>
    <w:rsid w:val="002E5CBD"/>
    <w:rsid w:val="002F064B"/>
    <w:rsid w:val="002F0DC1"/>
    <w:rsid w:val="002F1149"/>
    <w:rsid w:val="002F245D"/>
    <w:rsid w:val="002F4BD6"/>
    <w:rsid w:val="002F544D"/>
    <w:rsid w:val="002F705B"/>
    <w:rsid w:val="00300F7D"/>
    <w:rsid w:val="00303CB0"/>
    <w:rsid w:val="00304759"/>
    <w:rsid w:val="003072CA"/>
    <w:rsid w:val="00310DDD"/>
    <w:rsid w:val="003115BC"/>
    <w:rsid w:val="003138D8"/>
    <w:rsid w:val="00313DB5"/>
    <w:rsid w:val="00316B13"/>
    <w:rsid w:val="00322A95"/>
    <w:rsid w:val="00322EF6"/>
    <w:rsid w:val="00326544"/>
    <w:rsid w:val="003331BC"/>
    <w:rsid w:val="00334A79"/>
    <w:rsid w:val="00343F3E"/>
    <w:rsid w:val="003478B1"/>
    <w:rsid w:val="003543BB"/>
    <w:rsid w:val="003600E8"/>
    <w:rsid w:val="00362079"/>
    <w:rsid w:val="003630A7"/>
    <w:rsid w:val="00363D9E"/>
    <w:rsid w:val="0036405C"/>
    <w:rsid w:val="0036479B"/>
    <w:rsid w:val="00365FD5"/>
    <w:rsid w:val="00370BEC"/>
    <w:rsid w:val="00370FF2"/>
    <w:rsid w:val="00371C69"/>
    <w:rsid w:val="003727EA"/>
    <w:rsid w:val="00374E9F"/>
    <w:rsid w:val="003755BE"/>
    <w:rsid w:val="003772A4"/>
    <w:rsid w:val="00380BF5"/>
    <w:rsid w:val="0038105D"/>
    <w:rsid w:val="00381B51"/>
    <w:rsid w:val="00390DBF"/>
    <w:rsid w:val="00396AD6"/>
    <w:rsid w:val="00397F5E"/>
    <w:rsid w:val="003A393E"/>
    <w:rsid w:val="003A6C97"/>
    <w:rsid w:val="003B0891"/>
    <w:rsid w:val="003B1AC8"/>
    <w:rsid w:val="003B2167"/>
    <w:rsid w:val="003B2789"/>
    <w:rsid w:val="003B2EA9"/>
    <w:rsid w:val="003B6210"/>
    <w:rsid w:val="003C4AAE"/>
    <w:rsid w:val="003C645D"/>
    <w:rsid w:val="003D10C3"/>
    <w:rsid w:val="003D21E4"/>
    <w:rsid w:val="003D2CB0"/>
    <w:rsid w:val="003D2D95"/>
    <w:rsid w:val="003D2EB1"/>
    <w:rsid w:val="003D33EA"/>
    <w:rsid w:val="003D540B"/>
    <w:rsid w:val="003D647D"/>
    <w:rsid w:val="003E00F1"/>
    <w:rsid w:val="003E03A4"/>
    <w:rsid w:val="003E0871"/>
    <w:rsid w:val="003E138B"/>
    <w:rsid w:val="003E1729"/>
    <w:rsid w:val="003E2548"/>
    <w:rsid w:val="003E258C"/>
    <w:rsid w:val="003E4B34"/>
    <w:rsid w:val="003E4EE2"/>
    <w:rsid w:val="003F62EA"/>
    <w:rsid w:val="003F6DCD"/>
    <w:rsid w:val="00401652"/>
    <w:rsid w:val="0040226D"/>
    <w:rsid w:val="00404991"/>
    <w:rsid w:val="00405306"/>
    <w:rsid w:val="004076A5"/>
    <w:rsid w:val="0041047E"/>
    <w:rsid w:val="004119F4"/>
    <w:rsid w:val="00411BD9"/>
    <w:rsid w:val="00411E71"/>
    <w:rsid w:val="0041311D"/>
    <w:rsid w:val="00415148"/>
    <w:rsid w:val="00415437"/>
    <w:rsid w:val="00415969"/>
    <w:rsid w:val="004249A0"/>
    <w:rsid w:val="00425F37"/>
    <w:rsid w:val="004271A5"/>
    <w:rsid w:val="00430632"/>
    <w:rsid w:val="00431479"/>
    <w:rsid w:val="0043419F"/>
    <w:rsid w:val="00435B1A"/>
    <w:rsid w:val="004370A9"/>
    <w:rsid w:val="00437A2D"/>
    <w:rsid w:val="00440B80"/>
    <w:rsid w:val="00441EAB"/>
    <w:rsid w:val="00443BA0"/>
    <w:rsid w:val="0044539D"/>
    <w:rsid w:val="00446AAD"/>
    <w:rsid w:val="00451501"/>
    <w:rsid w:val="00454F77"/>
    <w:rsid w:val="00455297"/>
    <w:rsid w:val="0045789F"/>
    <w:rsid w:val="004620AE"/>
    <w:rsid w:val="004636B9"/>
    <w:rsid w:val="004644AD"/>
    <w:rsid w:val="00464E81"/>
    <w:rsid w:val="004660B2"/>
    <w:rsid w:val="00470822"/>
    <w:rsid w:val="00473C79"/>
    <w:rsid w:val="0048437A"/>
    <w:rsid w:val="00485F75"/>
    <w:rsid w:val="0048767B"/>
    <w:rsid w:val="00490516"/>
    <w:rsid w:val="00490EE5"/>
    <w:rsid w:val="004910EF"/>
    <w:rsid w:val="00492DDD"/>
    <w:rsid w:val="00494DED"/>
    <w:rsid w:val="004A0A72"/>
    <w:rsid w:val="004A48DA"/>
    <w:rsid w:val="004A621F"/>
    <w:rsid w:val="004A64B2"/>
    <w:rsid w:val="004B06D4"/>
    <w:rsid w:val="004B08A7"/>
    <w:rsid w:val="004B097D"/>
    <w:rsid w:val="004B16D3"/>
    <w:rsid w:val="004B2E67"/>
    <w:rsid w:val="004B5CFF"/>
    <w:rsid w:val="004B7396"/>
    <w:rsid w:val="004B7BEF"/>
    <w:rsid w:val="004C124B"/>
    <w:rsid w:val="004C1C33"/>
    <w:rsid w:val="004C5EB6"/>
    <w:rsid w:val="004C6AAD"/>
    <w:rsid w:val="004D1F4B"/>
    <w:rsid w:val="004D7900"/>
    <w:rsid w:val="004E319B"/>
    <w:rsid w:val="004E39D7"/>
    <w:rsid w:val="004E3FB8"/>
    <w:rsid w:val="004E79C8"/>
    <w:rsid w:val="004F0DB5"/>
    <w:rsid w:val="004F33B7"/>
    <w:rsid w:val="004F4480"/>
    <w:rsid w:val="004F61EC"/>
    <w:rsid w:val="004F6D4C"/>
    <w:rsid w:val="004F7B65"/>
    <w:rsid w:val="005015C3"/>
    <w:rsid w:val="00503D68"/>
    <w:rsid w:val="0050557B"/>
    <w:rsid w:val="00505F93"/>
    <w:rsid w:val="005070B4"/>
    <w:rsid w:val="005072A5"/>
    <w:rsid w:val="00507D2D"/>
    <w:rsid w:val="0051174F"/>
    <w:rsid w:val="00515310"/>
    <w:rsid w:val="005155ED"/>
    <w:rsid w:val="00516558"/>
    <w:rsid w:val="00520FA8"/>
    <w:rsid w:val="00525349"/>
    <w:rsid w:val="005259BC"/>
    <w:rsid w:val="00526F3F"/>
    <w:rsid w:val="00531499"/>
    <w:rsid w:val="00531D36"/>
    <w:rsid w:val="005325FB"/>
    <w:rsid w:val="00533583"/>
    <w:rsid w:val="00533BCF"/>
    <w:rsid w:val="005356E8"/>
    <w:rsid w:val="00535C01"/>
    <w:rsid w:val="00536B6C"/>
    <w:rsid w:val="00541947"/>
    <w:rsid w:val="00544934"/>
    <w:rsid w:val="005514B4"/>
    <w:rsid w:val="00552999"/>
    <w:rsid w:val="0055518B"/>
    <w:rsid w:val="00562798"/>
    <w:rsid w:val="005639E7"/>
    <w:rsid w:val="00564049"/>
    <w:rsid w:val="00564A86"/>
    <w:rsid w:val="0057154A"/>
    <w:rsid w:val="00574139"/>
    <w:rsid w:val="0057425E"/>
    <w:rsid w:val="00580D47"/>
    <w:rsid w:val="00581441"/>
    <w:rsid w:val="00581736"/>
    <w:rsid w:val="00582581"/>
    <w:rsid w:val="0058328A"/>
    <w:rsid w:val="00584453"/>
    <w:rsid w:val="00586DE2"/>
    <w:rsid w:val="0059206D"/>
    <w:rsid w:val="005973E0"/>
    <w:rsid w:val="005A0380"/>
    <w:rsid w:val="005A089B"/>
    <w:rsid w:val="005A175D"/>
    <w:rsid w:val="005A3EF6"/>
    <w:rsid w:val="005A4C6B"/>
    <w:rsid w:val="005A7CDD"/>
    <w:rsid w:val="005B1741"/>
    <w:rsid w:val="005B248D"/>
    <w:rsid w:val="005B3593"/>
    <w:rsid w:val="005B4F17"/>
    <w:rsid w:val="005C0278"/>
    <w:rsid w:val="005C092F"/>
    <w:rsid w:val="005C1E90"/>
    <w:rsid w:val="005C3574"/>
    <w:rsid w:val="005C4765"/>
    <w:rsid w:val="005C4AF6"/>
    <w:rsid w:val="005C4E39"/>
    <w:rsid w:val="005C65B0"/>
    <w:rsid w:val="005C6DC1"/>
    <w:rsid w:val="005C753B"/>
    <w:rsid w:val="005C78D9"/>
    <w:rsid w:val="005D3FBF"/>
    <w:rsid w:val="005D46DD"/>
    <w:rsid w:val="005E13C5"/>
    <w:rsid w:val="005E1C99"/>
    <w:rsid w:val="005E465C"/>
    <w:rsid w:val="005E4942"/>
    <w:rsid w:val="005E57BF"/>
    <w:rsid w:val="005E6F2B"/>
    <w:rsid w:val="005F1625"/>
    <w:rsid w:val="005F1F7A"/>
    <w:rsid w:val="005F41C7"/>
    <w:rsid w:val="005F586A"/>
    <w:rsid w:val="00600607"/>
    <w:rsid w:val="00601072"/>
    <w:rsid w:val="00601406"/>
    <w:rsid w:val="00603218"/>
    <w:rsid w:val="0060382F"/>
    <w:rsid w:val="006124E1"/>
    <w:rsid w:val="00613166"/>
    <w:rsid w:val="006131EB"/>
    <w:rsid w:val="00613D07"/>
    <w:rsid w:val="0061651F"/>
    <w:rsid w:val="006176F8"/>
    <w:rsid w:val="00620FEB"/>
    <w:rsid w:val="0062422B"/>
    <w:rsid w:val="00626672"/>
    <w:rsid w:val="00630353"/>
    <w:rsid w:val="0063149C"/>
    <w:rsid w:val="00631AE0"/>
    <w:rsid w:val="00631FD5"/>
    <w:rsid w:val="00633496"/>
    <w:rsid w:val="0063638C"/>
    <w:rsid w:val="00641919"/>
    <w:rsid w:val="006433BE"/>
    <w:rsid w:val="0064440F"/>
    <w:rsid w:val="00645A0F"/>
    <w:rsid w:val="00645C61"/>
    <w:rsid w:val="00651EE9"/>
    <w:rsid w:val="006522B7"/>
    <w:rsid w:val="006527F1"/>
    <w:rsid w:val="00655802"/>
    <w:rsid w:val="00660B67"/>
    <w:rsid w:val="00662E78"/>
    <w:rsid w:val="00664970"/>
    <w:rsid w:val="00664BA4"/>
    <w:rsid w:val="00664CC1"/>
    <w:rsid w:val="00666617"/>
    <w:rsid w:val="00672788"/>
    <w:rsid w:val="00673F3A"/>
    <w:rsid w:val="0067472B"/>
    <w:rsid w:val="00674A6F"/>
    <w:rsid w:val="006821F1"/>
    <w:rsid w:val="0068547D"/>
    <w:rsid w:val="0068551A"/>
    <w:rsid w:val="00685FB8"/>
    <w:rsid w:val="00686F14"/>
    <w:rsid w:val="006963A8"/>
    <w:rsid w:val="006A151D"/>
    <w:rsid w:val="006A2B56"/>
    <w:rsid w:val="006A2C9C"/>
    <w:rsid w:val="006A4444"/>
    <w:rsid w:val="006B2EE5"/>
    <w:rsid w:val="006B5624"/>
    <w:rsid w:val="006C12BB"/>
    <w:rsid w:val="006C29AB"/>
    <w:rsid w:val="006C3261"/>
    <w:rsid w:val="006C4687"/>
    <w:rsid w:val="006D01A3"/>
    <w:rsid w:val="006D0711"/>
    <w:rsid w:val="006D0B70"/>
    <w:rsid w:val="006D0EFD"/>
    <w:rsid w:val="006D1FC3"/>
    <w:rsid w:val="006D3D5A"/>
    <w:rsid w:val="006D40A4"/>
    <w:rsid w:val="006E4F67"/>
    <w:rsid w:val="006E7141"/>
    <w:rsid w:val="006E7347"/>
    <w:rsid w:val="006F2194"/>
    <w:rsid w:val="006F384A"/>
    <w:rsid w:val="006F3D01"/>
    <w:rsid w:val="006F3DA0"/>
    <w:rsid w:val="006F4161"/>
    <w:rsid w:val="0070024E"/>
    <w:rsid w:val="007019A7"/>
    <w:rsid w:val="00705FF5"/>
    <w:rsid w:val="00710103"/>
    <w:rsid w:val="00714E87"/>
    <w:rsid w:val="0071520E"/>
    <w:rsid w:val="00715669"/>
    <w:rsid w:val="00724796"/>
    <w:rsid w:val="007262F3"/>
    <w:rsid w:val="00727C12"/>
    <w:rsid w:val="007304E4"/>
    <w:rsid w:val="00730B19"/>
    <w:rsid w:val="007315CA"/>
    <w:rsid w:val="00731E3A"/>
    <w:rsid w:val="0073208A"/>
    <w:rsid w:val="00732824"/>
    <w:rsid w:val="007337B7"/>
    <w:rsid w:val="00733B39"/>
    <w:rsid w:val="00735E65"/>
    <w:rsid w:val="00737199"/>
    <w:rsid w:val="0073734E"/>
    <w:rsid w:val="00741ABC"/>
    <w:rsid w:val="00741AF8"/>
    <w:rsid w:val="00745C26"/>
    <w:rsid w:val="007505A8"/>
    <w:rsid w:val="00753F73"/>
    <w:rsid w:val="00755972"/>
    <w:rsid w:val="0075697B"/>
    <w:rsid w:val="00760C15"/>
    <w:rsid w:val="00761122"/>
    <w:rsid w:val="00765EEF"/>
    <w:rsid w:val="007666DD"/>
    <w:rsid w:val="00771377"/>
    <w:rsid w:val="00775005"/>
    <w:rsid w:val="00777F09"/>
    <w:rsid w:val="007800FD"/>
    <w:rsid w:val="00781186"/>
    <w:rsid w:val="00781337"/>
    <w:rsid w:val="00784DBA"/>
    <w:rsid w:val="00785488"/>
    <w:rsid w:val="00786010"/>
    <w:rsid w:val="007901E7"/>
    <w:rsid w:val="00792344"/>
    <w:rsid w:val="00793810"/>
    <w:rsid w:val="0079420C"/>
    <w:rsid w:val="007947E5"/>
    <w:rsid w:val="007A3309"/>
    <w:rsid w:val="007A3505"/>
    <w:rsid w:val="007A3EBF"/>
    <w:rsid w:val="007A5965"/>
    <w:rsid w:val="007A6DF6"/>
    <w:rsid w:val="007A7B2A"/>
    <w:rsid w:val="007B20C9"/>
    <w:rsid w:val="007B4715"/>
    <w:rsid w:val="007B59E7"/>
    <w:rsid w:val="007B750A"/>
    <w:rsid w:val="007B771F"/>
    <w:rsid w:val="007C146A"/>
    <w:rsid w:val="007C33E0"/>
    <w:rsid w:val="007C4034"/>
    <w:rsid w:val="007C72DB"/>
    <w:rsid w:val="007D0006"/>
    <w:rsid w:val="007D1CC7"/>
    <w:rsid w:val="007D21E3"/>
    <w:rsid w:val="007D3074"/>
    <w:rsid w:val="007D49AB"/>
    <w:rsid w:val="007D534D"/>
    <w:rsid w:val="007D5FA6"/>
    <w:rsid w:val="007D6690"/>
    <w:rsid w:val="007D6FA6"/>
    <w:rsid w:val="007E08D2"/>
    <w:rsid w:val="007E1B0F"/>
    <w:rsid w:val="007E2F68"/>
    <w:rsid w:val="007E3801"/>
    <w:rsid w:val="007E4920"/>
    <w:rsid w:val="007E51E1"/>
    <w:rsid w:val="007E6AE6"/>
    <w:rsid w:val="007F1117"/>
    <w:rsid w:val="007F1C21"/>
    <w:rsid w:val="007F1F1D"/>
    <w:rsid w:val="007F2E71"/>
    <w:rsid w:val="007F3596"/>
    <w:rsid w:val="007F3879"/>
    <w:rsid w:val="007F705B"/>
    <w:rsid w:val="007F7289"/>
    <w:rsid w:val="008002DF"/>
    <w:rsid w:val="00801278"/>
    <w:rsid w:val="0080274E"/>
    <w:rsid w:val="00804DA9"/>
    <w:rsid w:val="008140AF"/>
    <w:rsid w:val="008211B5"/>
    <w:rsid w:val="0082150B"/>
    <w:rsid w:val="0082154C"/>
    <w:rsid w:val="0082244C"/>
    <w:rsid w:val="00824643"/>
    <w:rsid w:val="008327B5"/>
    <w:rsid w:val="008335C0"/>
    <w:rsid w:val="008355C8"/>
    <w:rsid w:val="00837938"/>
    <w:rsid w:val="00840A11"/>
    <w:rsid w:val="00842D74"/>
    <w:rsid w:val="00842E91"/>
    <w:rsid w:val="00843880"/>
    <w:rsid w:val="00845994"/>
    <w:rsid w:val="00845D01"/>
    <w:rsid w:val="00845EC2"/>
    <w:rsid w:val="00852DC8"/>
    <w:rsid w:val="00857218"/>
    <w:rsid w:val="008575C3"/>
    <w:rsid w:val="008668FB"/>
    <w:rsid w:val="00867199"/>
    <w:rsid w:val="0087252D"/>
    <w:rsid w:val="00873D11"/>
    <w:rsid w:val="00875142"/>
    <w:rsid w:val="008808C5"/>
    <w:rsid w:val="0088162C"/>
    <w:rsid w:val="00881E3C"/>
    <w:rsid w:val="0088490D"/>
    <w:rsid w:val="00884D20"/>
    <w:rsid w:val="008863FB"/>
    <w:rsid w:val="00886D68"/>
    <w:rsid w:val="00892D2B"/>
    <w:rsid w:val="008947F9"/>
    <w:rsid w:val="00894913"/>
    <w:rsid w:val="0089575F"/>
    <w:rsid w:val="00896E9D"/>
    <w:rsid w:val="008A1ECD"/>
    <w:rsid w:val="008A23EA"/>
    <w:rsid w:val="008A3508"/>
    <w:rsid w:val="008A41A9"/>
    <w:rsid w:val="008B5A38"/>
    <w:rsid w:val="008B60DC"/>
    <w:rsid w:val="008C4BA7"/>
    <w:rsid w:val="008C67A2"/>
    <w:rsid w:val="008C697D"/>
    <w:rsid w:val="008D0F0B"/>
    <w:rsid w:val="008D23F0"/>
    <w:rsid w:val="008D552F"/>
    <w:rsid w:val="008D6CCE"/>
    <w:rsid w:val="008D78DE"/>
    <w:rsid w:val="008E09D5"/>
    <w:rsid w:val="008E335E"/>
    <w:rsid w:val="008E50B8"/>
    <w:rsid w:val="008E638A"/>
    <w:rsid w:val="00901D65"/>
    <w:rsid w:val="00901DCA"/>
    <w:rsid w:val="009140D1"/>
    <w:rsid w:val="009161D2"/>
    <w:rsid w:val="0091698B"/>
    <w:rsid w:val="0092234F"/>
    <w:rsid w:val="009262C6"/>
    <w:rsid w:val="00936174"/>
    <w:rsid w:val="0093763E"/>
    <w:rsid w:val="0094039D"/>
    <w:rsid w:val="00941601"/>
    <w:rsid w:val="00943311"/>
    <w:rsid w:val="00944F68"/>
    <w:rsid w:val="00945E4A"/>
    <w:rsid w:val="009473AA"/>
    <w:rsid w:val="0095046F"/>
    <w:rsid w:val="00950955"/>
    <w:rsid w:val="00953613"/>
    <w:rsid w:val="00954C2B"/>
    <w:rsid w:val="00954F30"/>
    <w:rsid w:val="00961149"/>
    <w:rsid w:val="00961696"/>
    <w:rsid w:val="00963C1D"/>
    <w:rsid w:val="00964F40"/>
    <w:rsid w:val="0097145D"/>
    <w:rsid w:val="00971FF4"/>
    <w:rsid w:val="009732F4"/>
    <w:rsid w:val="0097477C"/>
    <w:rsid w:val="0097622C"/>
    <w:rsid w:val="00977735"/>
    <w:rsid w:val="00980E89"/>
    <w:rsid w:val="009816EA"/>
    <w:rsid w:val="009855FB"/>
    <w:rsid w:val="009858D6"/>
    <w:rsid w:val="00986243"/>
    <w:rsid w:val="00990423"/>
    <w:rsid w:val="00994867"/>
    <w:rsid w:val="009950B1"/>
    <w:rsid w:val="00996173"/>
    <w:rsid w:val="009962B1"/>
    <w:rsid w:val="00996E1E"/>
    <w:rsid w:val="009974BC"/>
    <w:rsid w:val="009A66BD"/>
    <w:rsid w:val="009A7719"/>
    <w:rsid w:val="009B1498"/>
    <w:rsid w:val="009C1F66"/>
    <w:rsid w:val="009C3193"/>
    <w:rsid w:val="009C3F0B"/>
    <w:rsid w:val="009C4704"/>
    <w:rsid w:val="009C50C7"/>
    <w:rsid w:val="009C51A0"/>
    <w:rsid w:val="009C537E"/>
    <w:rsid w:val="009C71C7"/>
    <w:rsid w:val="009C7CB2"/>
    <w:rsid w:val="009D0BA6"/>
    <w:rsid w:val="009D391F"/>
    <w:rsid w:val="009D479C"/>
    <w:rsid w:val="009D528A"/>
    <w:rsid w:val="009E23BE"/>
    <w:rsid w:val="009E327E"/>
    <w:rsid w:val="009E37CC"/>
    <w:rsid w:val="009E3DB7"/>
    <w:rsid w:val="009E5A63"/>
    <w:rsid w:val="009E6092"/>
    <w:rsid w:val="009F0B2A"/>
    <w:rsid w:val="009F11E5"/>
    <w:rsid w:val="009F2422"/>
    <w:rsid w:val="009F4ED3"/>
    <w:rsid w:val="009F677A"/>
    <w:rsid w:val="00A00541"/>
    <w:rsid w:val="00A00BF0"/>
    <w:rsid w:val="00A017C6"/>
    <w:rsid w:val="00A02CE7"/>
    <w:rsid w:val="00A02FDB"/>
    <w:rsid w:val="00A039B6"/>
    <w:rsid w:val="00A0484D"/>
    <w:rsid w:val="00A059E5"/>
    <w:rsid w:val="00A05A2E"/>
    <w:rsid w:val="00A0776E"/>
    <w:rsid w:val="00A07BE8"/>
    <w:rsid w:val="00A117D5"/>
    <w:rsid w:val="00A11B2D"/>
    <w:rsid w:val="00A1344E"/>
    <w:rsid w:val="00A1709B"/>
    <w:rsid w:val="00A22CEF"/>
    <w:rsid w:val="00A27489"/>
    <w:rsid w:val="00A34B54"/>
    <w:rsid w:val="00A363CA"/>
    <w:rsid w:val="00A40DC3"/>
    <w:rsid w:val="00A43BE2"/>
    <w:rsid w:val="00A443F3"/>
    <w:rsid w:val="00A468B8"/>
    <w:rsid w:val="00A47E42"/>
    <w:rsid w:val="00A5076B"/>
    <w:rsid w:val="00A519A2"/>
    <w:rsid w:val="00A562A6"/>
    <w:rsid w:val="00A56DB1"/>
    <w:rsid w:val="00A56E9D"/>
    <w:rsid w:val="00A56F50"/>
    <w:rsid w:val="00A604F4"/>
    <w:rsid w:val="00A61B60"/>
    <w:rsid w:val="00A622EF"/>
    <w:rsid w:val="00A62997"/>
    <w:rsid w:val="00A62BBA"/>
    <w:rsid w:val="00A63125"/>
    <w:rsid w:val="00A656A6"/>
    <w:rsid w:val="00A66600"/>
    <w:rsid w:val="00A703E0"/>
    <w:rsid w:val="00A7089D"/>
    <w:rsid w:val="00A74CFF"/>
    <w:rsid w:val="00A754B1"/>
    <w:rsid w:val="00A75965"/>
    <w:rsid w:val="00A759B4"/>
    <w:rsid w:val="00A75F05"/>
    <w:rsid w:val="00A764BF"/>
    <w:rsid w:val="00A77436"/>
    <w:rsid w:val="00A815BB"/>
    <w:rsid w:val="00A82BC2"/>
    <w:rsid w:val="00A830F3"/>
    <w:rsid w:val="00A83333"/>
    <w:rsid w:val="00A83863"/>
    <w:rsid w:val="00A84330"/>
    <w:rsid w:val="00A85D0A"/>
    <w:rsid w:val="00A8710B"/>
    <w:rsid w:val="00A87167"/>
    <w:rsid w:val="00A914BF"/>
    <w:rsid w:val="00A92DBD"/>
    <w:rsid w:val="00A93E3A"/>
    <w:rsid w:val="00A94282"/>
    <w:rsid w:val="00A95D83"/>
    <w:rsid w:val="00A969B1"/>
    <w:rsid w:val="00A97818"/>
    <w:rsid w:val="00AA7C8E"/>
    <w:rsid w:val="00AA7F1A"/>
    <w:rsid w:val="00AB2952"/>
    <w:rsid w:val="00AB2FF9"/>
    <w:rsid w:val="00AB3D7B"/>
    <w:rsid w:val="00AB4604"/>
    <w:rsid w:val="00AB527C"/>
    <w:rsid w:val="00AB5E74"/>
    <w:rsid w:val="00AC1C60"/>
    <w:rsid w:val="00AC1D65"/>
    <w:rsid w:val="00AC47AB"/>
    <w:rsid w:val="00AC5778"/>
    <w:rsid w:val="00AC58A5"/>
    <w:rsid w:val="00AD12FB"/>
    <w:rsid w:val="00AD22C3"/>
    <w:rsid w:val="00AD4342"/>
    <w:rsid w:val="00AD6FCF"/>
    <w:rsid w:val="00AE2767"/>
    <w:rsid w:val="00AE3105"/>
    <w:rsid w:val="00AE6438"/>
    <w:rsid w:val="00AE6816"/>
    <w:rsid w:val="00AE775F"/>
    <w:rsid w:val="00AE7A23"/>
    <w:rsid w:val="00AF33A7"/>
    <w:rsid w:val="00AF41F6"/>
    <w:rsid w:val="00B017D8"/>
    <w:rsid w:val="00B023D6"/>
    <w:rsid w:val="00B02B40"/>
    <w:rsid w:val="00B04F2B"/>
    <w:rsid w:val="00B05221"/>
    <w:rsid w:val="00B0628E"/>
    <w:rsid w:val="00B1054B"/>
    <w:rsid w:val="00B14F54"/>
    <w:rsid w:val="00B203D4"/>
    <w:rsid w:val="00B20DD2"/>
    <w:rsid w:val="00B23433"/>
    <w:rsid w:val="00B2372B"/>
    <w:rsid w:val="00B24B73"/>
    <w:rsid w:val="00B2675D"/>
    <w:rsid w:val="00B3210D"/>
    <w:rsid w:val="00B32BCE"/>
    <w:rsid w:val="00B34988"/>
    <w:rsid w:val="00B4324E"/>
    <w:rsid w:val="00B45BCC"/>
    <w:rsid w:val="00B5097C"/>
    <w:rsid w:val="00B528BB"/>
    <w:rsid w:val="00B53306"/>
    <w:rsid w:val="00B55EB4"/>
    <w:rsid w:val="00B57011"/>
    <w:rsid w:val="00B6153E"/>
    <w:rsid w:val="00B628E4"/>
    <w:rsid w:val="00B63D91"/>
    <w:rsid w:val="00B63E0C"/>
    <w:rsid w:val="00B710DC"/>
    <w:rsid w:val="00B722E9"/>
    <w:rsid w:val="00B740B0"/>
    <w:rsid w:val="00B7671C"/>
    <w:rsid w:val="00B76798"/>
    <w:rsid w:val="00B81270"/>
    <w:rsid w:val="00B8537B"/>
    <w:rsid w:val="00B87730"/>
    <w:rsid w:val="00B908B9"/>
    <w:rsid w:val="00B93682"/>
    <w:rsid w:val="00B93F01"/>
    <w:rsid w:val="00B96CA3"/>
    <w:rsid w:val="00B971AA"/>
    <w:rsid w:val="00B9763F"/>
    <w:rsid w:val="00BA3A94"/>
    <w:rsid w:val="00BA3B75"/>
    <w:rsid w:val="00BA5854"/>
    <w:rsid w:val="00BA6024"/>
    <w:rsid w:val="00BA7692"/>
    <w:rsid w:val="00BA7BCB"/>
    <w:rsid w:val="00BB006D"/>
    <w:rsid w:val="00BB1DCB"/>
    <w:rsid w:val="00BB4025"/>
    <w:rsid w:val="00BB4F19"/>
    <w:rsid w:val="00BB7BDD"/>
    <w:rsid w:val="00BC1FF5"/>
    <w:rsid w:val="00BC7CE2"/>
    <w:rsid w:val="00BD0486"/>
    <w:rsid w:val="00BD062E"/>
    <w:rsid w:val="00BD2C98"/>
    <w:rsid w:val="00BD4733"/>
    <w:rsid w:val="00BD676B"/>
    <w:rsid w:val="00BD67E2"/>
    <w:rsid w:val="00BD69FD"/>
    <w:rsid w:val="00BE00D4"/>
    <w:rsid w:val="00BE0ADF"/>
    <w:rsid w:val="00BE2B13"/>
    <w:rsid w:val="00BE2E37"/>
    <w:rsid w:val="00BE2EAE"/>
    <w:rsid w:val="00BE7470"/>
    <w:rsid w:val="00BF0383"/>
    <w:rsid w:val="00BF0491"/>
    <w:rsid w:val="00BF1DF9"/>
    <w:rsid w:val="00BF3CCB"/>
    <w:rsid w:val="00BF42C1"/>
    <w:rsid w:val="00BF6D5C"/>
    <w:rsid w:val="00C00DBD"/>
    <w:rsid w:val="00C01835"/>
    <w:rsid w:val="00C069A2"/>
    <w:rsid w:val="00C169A0"/>
    <w:rsid w:val="00C16FA7"/>
    <w:rsid w:val="00C174F6"/>
    <w:rsid w:val="00C2335F"/>
    <w:rsid w:val="00C23E91"/>
    <w:rsid w:val="00C26E40"/>
    <w:rsid w:val="00C32CB0"/>
    <w:rsid w:val="00C331FD"/>
    <w:rsid w:val="00C40593"/>
    <w:rsid w:val="00C45884"/>
    <w:rsid w:val="00C51411"/>
    <w:rsid w:val="00C51FF4"/>
    <w:rsid w:val="00C520B1"/>
    <w:rsid w:val="00C54D72"/>
    <w:rsid w:val="00C55E1D"/>
    <w:rsid w:val="00C562AD"/>
    <w:rsid w:val="00C57B9F"/>
    <w:rsid w:val="00C57EC2"/>
    <w:rsid w:val="00C64551"/>
    <w:rsid w:val="00C653B7"/>
    <w:rsid w:val="00C73BF6"/>
    <w:rsid w:val="00C750E9"/>
    <w:rsid w:val="00C75295"/>
    <w:rsid w:val="00C76D89"/>
    <w:rsid w:val="00C7796F"/>
    <w:rsid w:val="00C83B42"/>
    <w:rsid w:val="00C8462B"/>
    <w:rsid w:val="00C848C3"/>
    <w:rsid w:val="00C90D73"/>
    <w:rsid w:val="00C913EE"/>
    <w:rsid w:val="00C9174C"/>
    <w:rsid w:val="00C933DB"/>
    <w:rsid w:val="00C93A43"/>
    <w:rsid w:val="00C93B9D"/>
    <w:rsid w:val="00C94125"/>
    <w:rsid w:val="00CA605A"/>
    <w:rsid w:val="00CB02D6"/>
    <w:rsid w:val="00CB0481"/>
    <w:rsid w:val="00CB1F74"/>
    <w:rsid w:val="00CB24C3"/>
    <w:rsid w:val="00CB35F3"/>
    <w:rsid w:val="00CB75AD"/>
    <w:rsid w:val="00CC1921"/>
    <w:rsid w:val="00CD2D65"/>
    <w:rsid w:val="00CD3010"/>
    <w:rsid w:val="00CD31D5"/>
    <w:rsid w:val="00CD40B2"/>
    <w:rsid w:val="00CE10E7"/>
    <w:rsid w:val="00CE49C9"/>
    <w:rsid w:val="00CE615F"/>
    <w:rsid w:val="00CE738D"/>
    <w:rsid w:val="00CE7DCE"/>
    <w:rsid w:val="00CF2211"/>
    <w:rsid w:val="00CF6EEB"/>
    <w:rsid w:val="00CF6FF7"/>
    <w:rsid w:val="00D01BE5"/>
    <w:rsid w:val="00D01F21"/>
    <w:rsid w:val="00D02FDD"/>
    <w:rsid w:val="00D06B6F"/>
    <w:rsid w:val="00D06F81"/>
    <w:rsid w:val="00D1106E"/>
    <w:rsid w:val="00D14D63"/>
    <w:rsid w:val="00D15448"/>
    <w:rsid w:val="00D15895"/>
    <w:rsid w:val="00D32B38"/>
    <w:rsid w:val="00D3352D"/>
    <w:rsid w:val="00D34E8A"/>
    <w:rsid w:val="00D35353"/>
    <w:rsid w:val="00D4010E"/>
    <w:rsid w:val="00D40E7D"/>
    <w:rsid w:val="00D437E3"/>
    <w:rsid w:val="00D44ED9"/>
    <w:rsid w:val="00D4663C"/>
    <w:rsid w:val="00D4782F"/>
    <w:rsid w:val="00D51F44"/>
    <w:rsid w:val="00D522ED"/>
    <w:rsid w:val="00D55EC7"/>
    <w:rsid w:val="00D57605"/>
    <w:rsid w:val="00D60BDB"/>
    <w:rsid w:val="00D60D88"/>
    <w:rsid w:val="00D61910"/>
    <w:rsid w:val="00D63E9D"/>
    <w:rsid w:val="00D652C3"/>
    <w:rsid w:val="00D6582E"/>
    <w:rsid w:val="00D67E1F"/>
    <w:rsid w:val="00D72365"/>
    <w:rsid w:val="00D742A2"/>
    <w:rsid w:val="00D80450"/>
    <w:rsid w:val="00D86223"/>
    <w:rsid w:val="00D8687A"/>
    <w:rsid w:val="00D90247"/>
    <w:rsid w:val="00D92802"/>
    <w:rsid w:val="00D93E57"/>
    <w:rsid w:val="00D95F62"/>
    <w:rsid w:val="00DA054E"/>
    <w:rsid w:val="00DA11FE"/>
    <w:rsid w:val="00DA2262"/>
    <w:rsid w:val="00DA4FF8"/>
    <w:rsid w:val="00DA65AB"/>
    <w:rsid w:val="00DB3CDD"/>
    <w:rsid w:val="00DB5265"/>
    <w:rsid w:val="00DB53E3"/>
    <w:rsid w:val="00DB6AE9"/>
    <w:rsid w:val="00DC0EF8"/>
    <w:rsid w:val="00DC1166"/>
    <w:rsid w:val="00DC1667"/>
    <w:rsid w:val="00DC1A15"/>
    <w:rsid w:val="00DC1BBC"/>
    <w:rsid w:val="00DC27C5"/>
    <w:rsid w:val="00DC30B8"/>
    <w:rsid w:val="00DC318F"/>
    <w:rsid w:val="00DC3B0D"/>
    <w:rsid w:val="00DC5CE9"/>
    <w:rsid w:val="00DD4160"/>
    <w:rsid w:val="00DD46BF"/>
    <w:rsid w:val="00DD5D2C"/>
    <w:rsid w:val="00DE0803"/>
    <w:rsid w:val="00DE1F9A"/>
    <w:rsid w:val="00DE5C6E"/>
    <w:rsid w:val="00DE5F35"/>
    <w:rsid w:val="00DF0325"/>
    <w:rsid w:val="00DF1124"/>
    <w:rsid w:val="00DF114F"/>
    <w:rsid w:val="00DF5299"/>
    <w:rsid w:val="00DF5A2B"/>
    <w:rsid w:val="00E04215"/>
    <w:rsid w:val="00E060BB"/>
    <w:rsid w:val="00E067B7"/>
    <w:rsid w:val="00E12A8A"/>
    <w:rsid w:val="00E12D5B"/>
    <w:rsid w:val="00E1334A"/>
    <w:rsid w:val="00E14FF7"/>
    <w:rsid w:val="00E157FA"/>
    <w:rsid w:val="00E1770D"/>
    <w:rsid w:val="00E22D9D"/>
    <w:rsid w:val="00E30363"/>
    <w:rsid w:val="00E30C6A"/>
    <w:rsid w:val="00E33D91"/>
    <w:rsid w:val="00E3421B"/>
    <w:rsid w:val="00E37BE7"/>
    <w:rsid w:val="00E37D34"/>
    <w:rsid w:val="00E40799"/>
    <w:rsid w:val="00E43494"/>
    <w:rsid w:val="00E444A3"/>
    <w:rsid w:val="00E44ED8"/>
    <w:rsid w:val="00E47DDE"/>
    <w:rsid w:val="00E500DB"/>
    <w:rsid w:val="00E516B0"/>
    <w:rsid w:val="00E53630"/>
    <w:rsid w:val="00E54302"/>
    <w:rsid w:val="00E544AE"/>
    <w:rsid w:val="00E550FA"/>
    <w:rsid w:val="00E5631E"/>
    <w:rsid w:val="00E65222"/>
    <w:rsid w:val="00E652DC"/>
    <w:rsid w:val="00E71E2E"/>
    <w:rsid w:val="00E762B4"/>
    <w:rsid w:val="00E76DFA"/>
    <w:rsid w:val="00E77B23"/>
    <w:rsid w:val="00E82650"/>
    <w:rsid w:val="00E82E3E"/>
    <w:rsid w:val="00E82F7F"/>
    <w:rsid w:val="00E83280"/>
    <w:rsid w:val="00E83E35"/>
    <w:rsid w:val="00E8535C"/>
    <w:rsid w:val="00E856DE"/>
    <w:rsid w:val="00E85F5F"/>
    <w:rsid w:val="00E9205C"/>
    <w:rsid w:val="00E92D07"/>
    <w:rsid w:val="00E92DF0"/>
    <w:rsid w:val="00E93081"/>
    <w:rsid w:val="00E93EA3"/>
    <w:rsid w:val="00EA3E78"/>
    <w:rsid w:val="00EA46D3"/>
    <w:rsid w:val="00EA6228"/>
    <w:rsid w:val="00EA64FC"/>
    <w:rsid w:val="00EB374D"/>
    <w:rsid w:val="00EB4DA2"/>
    <w:rsid w:val="00EB5451"/>
    <w:rsid w:val="00EB6044"/>
    <w:rsid w:val="00EB785E"/>
    <w:rsid w:val="00EC001F"/>
    <w:rsid w:val="00EC07BF"/>
    <w:rsid w:val="00EC0C41"/>
    <w:rsid w:val="00EC0E7E"/>
    <w:rsid w:val="00EC1E30"/>
    <w:rsid w:val="00EC3D1C"/>
    <w:rsid w:val="00EC4420"/>
    <w:rsid w:val="00ED1498"/>
    <w:rsid w:val="00ED2191"/>
    <w:rsid w:val="00ED368E"/>
    <w:rsid w:val="00ED59B1"/>
    <w:rsid w:val="00EE5B52"/>
    <w:rsid w:val="00EE751B"/>
    <w:rsid w:val="00EE76A1"/>
    <w:rsid w:val="00EF0A07"/>
    <w:rsid w:val="00EF192A"/>
    <w:rsid w:val="00EF4C0F"/>
    <w:rsid w:val="00EF5C72"/>
    <w:rsid w:val="00EF6529"/>
    <w:rsid w:val="00F0078F"/>
    <w:rsid w:val="00F01318"/>
    <w:rsid w:val="00F051B0"/>
    <w:rsid w:val="00F06DCE"/>
    <w:rsid w:val="00F07C52"/>
    <w:rsid w:val="00F10B7E"/>
    <w:rsid w:val="00F11002"/>
    <w:rsid w:val="00F12439"/>
    <w:rsid w:val="00F1669D"/>
    <w:rsid w:val="00F16A38"/>
    <w:rsid w:val="00F21AA2"/>
    <w:rsid w:val="00F21D6E"/>
    <w:rsid w:val="00F230F0"/>
    <w:rsid w:val="00F23520"/>
    <w:rsid w:val="00F25CAB"/>
    <w:rsid w:val="00F279AB"/>
    <w:rsid w:val="00F30B8F"/>
    <w:rsid w:val="00F30BC0"/>
    <w:rsid w:val="00F323DB"/>
    <w:rsid w:val="00F32BED"/>
    <w:rsid w:val="00F337C9"/>
    <w:rsid w:val="00F33FE2"/>
    <w:rsid w:val="00F3702C"/>
    <w:rsid w:val="00F40AF6"/>
    <w:rsid w:val="00F43D09"/>
    <w:rsid w:val="00F43DF0"/>
    <w:rsid w:val="00F463F8"/>
    <w:rsid w:val="00F46543"/>
    <w:rsid w:val="00F53249"/>
    <w:rsid w:val="00F5358C"/>
    <w:rsid w:val="00F552A3"/>
    <w:rsid w:val="00F637F3"/>
    <w:rsid w:val="00F640ED"/>
    <w:rsid w:val="00F6412B"/>
    <w:rsid w:val="00F6474D"/>
    <w:rsid w:val="00F648E4"/>
    <w:rsid w:val="00F672A0"/>
    <w:rsid w:val="00F708AC"/>
    <w:rsid w:val="00F72839"/>
    <w:rsid w:val="00F72F9A"/>
    <w:rsid w:val="00F73EAA"/>
    <w:rsid w:val="00F822FA"/>
    <w:rsid w:val="00F863AD"/>
    <w:rsid w:val="00FA0422"/>
    <w:rsid w:val="00FA55D3"/>
    <w:rsid w:val="00FA5E16"/>
    <w:rsid w:val="00FB0780"/>
    <w:rsid w:val="00FB1650"/>
    <w:rsid w:val="00FB21B0"/>
    <w:rsid w:val="00FB2700"/>
    <w:rsid w:val="00FB3676"/>
    <w:rsid w:val="00FB48C2"/>
    <w:rsid w:val="00FC2D6E"/>
    <w:rsid w:val="00FC47CD"/>
    <w:rsid w:val="00FC7F5C"/>
    <w:rsid w:val="00FD2058"/>
    <w:rsid w:val="00FD37FB"/>
    <w:rsid w:val="00FD5DCF"/>
    <w:rsid w:val="00FD658D"/>
    <w:rsid w:val="00FE18EC"/>
    <w:rsid w:val="00FE2CA1"/>
    <w:rsid w:val="00FE3467"/>
    <w:rsid w:val="00FE3C44"/>
    <w:rsid w:val="00FE7CDF"/>
    <w:rsid w:val="00FF24CF"/>
    <w:rsid w:val="00FF34A1"/>
    <w:rsid w:val="00FF46F9"/>
    <w:rsid w:val="00FF5D7D"/>
    <w:rsid w:val="00FF7410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9BC3E4"/>
  <w15:chartTrackingRefBased/>
  <w15:docId w15:val="{E8F7A0DE-AF1E-427A-B79F-AB4490E1A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914BF"/>
  </w:style>
  <w:style w:type="paragraph" w:styleId="1">
    <w:name w:val="heading 1"/>
    <w:basedOn w:val="a"/>
    <w:next w:val="a"/>
    <w:qFormat/>
    <w:rsid w:val="00E92DF0"/>
    <w:pPr>
      <w:keepNext/>
      <w:outlineLvl w:val="0"/>
    </w:pPr>
    <w:rPr>
      <w:b/>
      <w:bCs/>
      <w:i/>
      <w:iCs/>
      <w:sz w:val="24"/>
      <w:szCs w:val="24"/>
    </w:rPr>
  </w:style>
  <w:style w:type="paragraph" w:styleId="2">
    <w:name w:val="heading 2"/>
    <w:basedOn w:val="a"/>
    <w:next w:val="a"/>
    <w:qFormat/>
    <w:rsid w:val="00F40AF6"/>
    <w:pPr>
      <w:keepNext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qFormat/>
    <w:rsid w:val="001155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E638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qFormat/>
    <w:rsid w:val="00DB52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DB526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qFormat/>
    <w:rsid w:val="00DB5265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2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B785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Nonformat">
    <w:name w:val="ConsNonformat"/>
    <w:rsid w:val="00EB785E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2"/>
      <w:szCs w:val="22"/>
      <w:lang w:eastAsia="ar-SA"/>
    </w:rPr>
  </w:style>
  <w:style w:type="paragraph" w:styleId="a4">
    <w:name w:val="List Paragraph"/>
    <w:basedOn w:val="a"/>
    <w:qFormat/>
    <w:rsid w:val="0060140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Title"/>
    <w:aliases w:val="Название"/>
    <w:basedOn w:val="a"/>
    <w:link w:val="a6"/>
    <w:qFormat/>
    <w:rsid w:val="00E92DF0"/>
    <w:pPr>
      <w:jc w:val="center"/>
    </w:pPr>
  </w:style>
  <w:style w:type="character" w:customStyle="1" w:styleId="a6">
    <w:name w:val="Заголовок Знак"/>
    <w:aliases w:val="Название Знак"/>
    <w:link w:val="a5"/>
    <w:rsid w:val="00E92DF0"/>
    <w:rPr>
      <w:sz w:val="28"/>
      <w:lang w:val="ru-RU" w:eastAsia="ru-RU" w:bidi="ar-SA"/>
    </w:rPr>
  </w:style>
  <w:style w:type="paragraph" w:customStyle="1" w:styleId="ConsPlusTitle">
    <w:name w:val="ConsPlusTitle"/>
    <w:rsid w:val="00E92DF0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styleId="a7">
    <w:name w:val="Body Text"/>
    <w:basedOn w:val="a"/>
    <w:link w:val="a8"/>
    <w:rsid w:val="003E03A4"/>
    <w:pPr>
      <w:spacing w:after="120"/>
    </w:pPr>
  </w:style>
  <w:style w:type="paragraph" w:styleId="a9">
    <w:name w:val="Subtitle"/>
    <w:basedOn w:val="a"/>
    <w:qFormat/>
    <w:rsid w:val="003E03A4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aa">
    <w:name w:val="Body Text Indent"/>
    <w:basedOn w:val="a"/>
    <w:rsid w:val="000A36A0"/>
    <w:pPr>
      <w:spacing w:after="120"/>
      <w:ind w:left="283"/>
    </w:pPr>
  </w:style>
  <w:style w:type="paragraph" w:styleId="ab">
    <w:name w:val="Normal (Web)"/>
    <w:aliases w:val="Обычный (веб)"/>
    <w:basedOn w:val="a"/>
    <w:rsid w:val="00F40AF6"/>
    <w:pPr>
      <w:suppressAutoHyphens/>
      <w:spacing w:before="280" w:after="119"/>
    </w:pPr>
    <w:rPr>
      <w:sz w:val="24"/>
      <w:szCs w:val="24"/>
      <w:lang w:eastAsia="ar-SA"/>
    </w:rPr>
  </w:style>
  <w:style w:type="paragraph" w:customStyle="1" w:styleId="ConsPlusNonformat">
    <w:name w:val="ConsPlusNonformat"/>
    <w:rsid w:val="00F40AF6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F40AF6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0">
    <w:name w:val="Текст1"/>
    <w:basedOn w:val="a"/>
    <w:rsid w:val="00936174"/>
    <w:pPr>
      <w:overflowPunct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plustitle0">
    <w:name w:val="consplustitle"/>
    <w:basedOn w:val="a"/>
    <w:rsid w:val="00936174"/>
    <w:pPr>
      <w:spacing w:before="100" w:after="100"/>
    </w:pPr>
    <w:rPr>
      <w:rFonts w:ascii="Arial" w:hAnsi="Arial" w:cs="Arial"/>
      <w:color w:val="000000"/>
    </w:rPr>
  </w:style>
  <w:style w:type="paragraph" w:customStyle="1" w:styleId="11">
    <w:name w:val="Абзац списка1"/>
    <w:basedOn w:val="a"/>
    <w:rsid w:val="00E54302"/>
    <w:pPr>
      <w:ind w:left="720"/>
      <w:contextualSpacing/>
    </w:pPr>
    <w:rPr>
      <w:sz w:val="24"/>
      <w:szCs w:val="24"/>
    </w:rPr>
  </w:style>
  <w:style w:type="character" w:styleId="ac">
    <w:name w:val="Hyperlink"/>
    <w:rsid w:val="00CE738D"/>
    <w:rPr>
      <w:color w:val="0000FF"/>
      <w:u w:val="single"/>
    </w:rPr>
  </w:style>
  <w:style w:type="paragraph" w:styleId="ad">
    <w:name w:val="footer"/>
    <w:basedOn w:val="a"/>
    <w:rsid w:val="00AB5E74"/>
    <w:pPr>
      <w:tabs>
        <w:tab w:val="center" w:pos="4153"/>
        <w:tab w:val="right" w:pos="8306"/>
      </w:tabs>
    </w:pPr>
  </w:style>
  <w:style w:type="character" w:styleId="ae">
    <w:name w:val="page number"/>
    <w:basedOn w:val="a0"/>
    <w:rsid w:val="00AB5E74"/>
  </w:style>
  <w:style w:type="character" w:customStyle="1" w:styleId="af">
    <w:name w:val="Цветовое выделение"/>
    <w:rsid w:val="00AB5E74"/>
    <w:rPr>
      <w:b/>
      <w:bCs/>
      <w:color w:val="000080"/>
    </w:rPr>
  </w:style>
  <w:style w:type="paragraph" w:styleId="af0">
    <w:name w:val="header"/>
    <w:basedOn w:val="a"/>
    <w:rsid w:val="00AB5E74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6C29AB"/>
    <w:pPr>
      <w:spacing w:after="120" w:line="480" w:lineRule="auto"/>
    </w:pPr>
  </w:style>
  <w:style w:type="character" w:customStyle="1" w:styleId="a8">
    <w:name w:val="Основной текст Знак"/>
    <w:link w:val="a7"/>
    <w:locked/>
    <w:rsid w:val="006C29AB"/>
    <w:rPr>
      <w:sz w:val="28"/>
      <w:szCs w:val="28"/>
      <w:lang w:val="ru-RU" w:eastAsia="ru-RU" w:bidi="ar-SA"/>
    </w:rPr>
  </w:style>
  <w:style w:type="paragraph" w:customStyle="1" w:styleId="12">
    <w:name w:val="Знак1"/>
    <w:basedOn w:val="a"/>
    <w:rsid w:val="00DB5265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f1">
    <w:name w:val="Balloon Text"/>
    <w:basedOn w:val="a"/>
    <w:semiHidden/>
    <w:rsid w:val="00DB526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DB52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yle20">
    <w:name w:val="Style20"/>
    <w:basedOn w:val="a"/>
    <w:rsid w:val="00455297"/>
    <w:pPr>
      <w:widowControl w:val="0"/>
      <w:autoSpaceDE w:val="0"/>
      <w:autoSpaceDN w:val="0"/>
      <w:adjustRightInd w:val="0"/>
      <w:spacing w:line="271" w:lineRule="exact"/>
      <w:jc w:val="center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455297"/>
    <w:pPr>
      <w:widowControl w:val="0"/>
      <w:autoSpaceDE w:val="0"/>
      <w:autoSpaceDN w:val="0"/>
      <w:adjustRightInd w:val="0"/>
      <w:spacing w:line="272" w:lineRule="exact"/>
    </w:pPr>
    <w:rPr>
      <w:rFonts w:eastAsia="Calibri"/>
      <w:sz w:val="24"/>
      <w:szCs w:val="24"/>
    </w:rPr>
  </w:style>
  <w:style w:type="paragraph" w:customStyle="1" w:styleId="Style22">
    <w:name w:val="Style22"/>
    <w:basedOn w:val="a"/>
    <w:rsid w:val="00455297"/>
    <w:pPr>
      <w:widowControl w:val="0"/>
      <w:autoSpaceDE w:val="0"/>
      <w:autoSpaceDN w:val="0"/>
      <w:adjustRightInd w:val="0"/>
      <w:spacing w:line="269" w:lineRule="exact"/>
      <w:ind w:firstLine="346"/>
    </w:pPr>
    <w:rPr>
      <w:rFonts w:eastAsia="Calibri"/>
      <w:sz w:val="24"/>
      <w:szCs w:val="24"/>
    </w:rPr>
  </w:style>
  <w:style w:type="character" w:customStyle="1" w:styleId="FontStyle40">
    <w:name w:val="Font Style40"/>
    <w:rsid w:val="00455297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"/>
    <w:rsid w:val="00455297"/>
    <w:pPr>
      <w:widowControl w:val="0"/>
      <w:autoSpaceDE w:val="0"/>
      <w:autoSpaceDN w:val="0"/>
      <w:adjustRightInd w:val="0"/>
      <w:spacing w:line="272" w:lineRule="exact"/>
      <w:ind w:firstLine="456"/>
    </w:pPr>
    <w:rPr>
      <w:rFonts w:eastAsia="Calibri"/>
      <w:sz w:val="24"/>
      <w:szCs w:val="24"/>
    </w:rPr>
  </w:style>
  <w:style w:type="character" w:customStyle="1" w:styleId="FontStyle39">
    <w:name w:val="Font Style39"/>
    <w:rsid w:val="00455297"/>
    <w:rPr>
      <w:rFonts w:ascii="Georgia" w:hAnsi="Georgia" w:cs="Georgia"/>
      <w:b/>
      <w:bCs/>
      <w:sz w:val="18"/>
      <w:szCs w:val="18"/>
    </w:rPr>
  </w:style>
  <w:style w:type="paragraph" w:customStyle="1" w:styleId="13">
    <w:name w:val="Без интервала1"/>
    <w:rsid w:val="00A84330"/>
    <w:pPr>
      <w:suppressAutoHyphens/>
      <w:spacing w:line="100" w:lineRule="atLeast"/>
    </w:pPr>
    <w:rPr>
      <w:rFonts w:ascii="Calibri" w:eastAsia="Arial Unicode MS" w:hAnsi="Calibri"/>
      <w:kern w:val="1"/>
      <w:sz w:val="22"/>
      <w:szCs w:val="22"/>
      <w:lang w:eastAsia="ar-SA"/>
    </w:rPr>
  </w:style>
  <w:style w:type="paragraph" w:styleId="af2">
    <w:name w:val="No Spacing"/>
    <w:qFormat/>
    <w:rsid w:val="00A84330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14">
    <w:name w:val="Знак Знак1 Знак"/>
    <w:basedOn w:val="a"/>
    <w:rsid w:val="0012660D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21">
    <w:name w:val="Знак2 Знак Знак Знак Знак Знак Знак Знак Знак Знак Знак Знак Знак Знак Знак Знак"/>
    <w:basedOn w:val="a"/>
    <w:rsid w:val="007D534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5">
    <w:name w:val="Стиль1"/>
    <w:rsid w:val="007D534D"/>
    <w:pPr>
      <w:widowControl w:val="0"/>
    </w:pPr>
    <w:rPr>
      <w:snapToGrid w:val="0"/>
      <w:sz w:val="28"/>
    </w:rPr>
  </w:style>
  <w:style w:type="paragraph" w:customStyle="1" w:styleId="af3">
    <w:name w:val="Прижатый влево"/>
    <w:basedOn w:val="a"/>
    <w:next w:val="a"/>
    <w:rsid w:val="0049051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4">
    <w:name w:val="Нормальный (таблица)"/>
    <w:basedOn w:val="a"/>
    <w:next w:val="a"/>
    <w:rsid w:val="0049051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40">
    <w:name w:val="Заголовок 4 Знак"/>
    <w:link w:val="4"/>
    <w:semiHidden/>
    <w:rsid w:val="008E638A"/>
    <w:rPr>
      <w:rFonts w:ascii="Calibri" w:hAnsi="Calibri"/>
      <w:b/>
      <w:bCs/>
      <w:sz w:val="28"/>
      <w:szCs w:val="28"/>
      <w:lang w:val="ru-RU" w:eastAsia="ru-RU" w:bidi="ar-SA"/>
    </w:rPr>
  </w:style>
  <w:style w:type="paragraph" w:styleId="30">
    <w:name w:val="Body Text 3"/>
    <w:basedOn w:val="a"/>
    <w:rsid w:val="004B06D4"/>
    <w:pPr>
      <w:suppressAutoHyphens/>
      <w:spacing w:after="120"/>
    </w:pPr>
    <w:rPr>
      <w:sz w:val="16"/>
      <w:szCs w:val="16"/>
      <w:lang w:eastAsia="ar-SA"/>
    </w:rPr>
  </w:style>
  <w:style w:type="paragraph" w:customStyle="1" w:styleId="af5">
    <w:name w:val="Содержимое таблицы"/>
    <w:basedOn w:val="a"/>
    <w:rsid w:val="004B06D4"/>
    <w:pPr>
      <w:suppressLineNumbers/>
      <w:suppressAutoHyphens/>
    </w:pPr>
    <w:rPr>
      <w:sz w:val="24"/>
      <w:szCs w:val="24"/>
      <w:lang w:eastAsia="ar-SA"/>
    </w:rPr>
  </w:style>
  <w:style w:type="paragraph" w:customStyle="1" w:styleId="140">
    <w:name w:val="Обычный + 14 пт"/>
    <w:basedOn w:val="a"/>
    <w:rsid w:val="004B06D4"/>
    <w:pPr>
      <w:suppressAutoHyphens/>
      <w:ind w:left="3600" w:firstLine="720"/>
    </w:pPr>
    <w:rPr>
      <w:spacing w:val="-4"/>
      <w:lang w:eastAsia="ar-SA"/>
    </w:rPr>
  </w:style>
  <w:style w:type="paragraph" w:customStyle="1" w:styleId="22">
    <w:name w:val="Основной текст с отступом 22"/>
    <w:basedOn w:val="a"/>
    <w:rsid w:val="004B06D4"/>
    <w:pPr>
      <w:spacing w:line="360" w:lineRule="auto"/>
      <w:ind w:firstLine="709"/>
    </w:pPr>
    <w:rPr>
      <w:i/>
      <w:iCs/>
      <w:color w:val="FF0000"/>
      <w:sz w:val="24"/>
      <w:szCs w:val="24"/>
      <w:lang w:eastAsia="ar-SA"/>
    </w:rPr>
  </w:style>
  <w:style w:type="paragraph" w:customStyle="1" w:styleId="Style7">
    <w:name w:val="Style7"/>
    <w:basedOn w:val="a"/>
    <w:rsid w:val="00006CFE"/>
    <w:pPr>
      <w:widowControl w:val="0"/>
      <w:autoSpaceDE w:val="0"/>
      <w:autoSpaceDN w:val="0"/>
      <w:adjustRightInd w:val="0"/>
      <w:spacing w:line="320" w:lineRule="exact"/>
    </w:pPr>
    <w:rPr>
      <w:sz w:val="24"/>
      <w:szCs w:val="24"/>
    </w:rPr>
  </w:style>
  <w:style w:type="paragraph" w:customStyle="1" w:styleId="Style3">
    <w:name w:val="Style3"/>
    <w:basedOn w:val="a"/>
    <w:rsid w:val="00006CFE"/>
    <w:pPr>
      <w:widowControl w:val="0"/>
      <w:autoSpaceDE w:val="0"/>
      <w:autoSpaceDN w:val="0"/>
      <w:adjustRightInd w:val="0"/>
      <w:spacing w:line="266" w:lineRule="exact"/>
    </w:pPr>
    <w:rPr>
      <w:rFonts w:ascii="Calibri" w:hAnsi="Calibri"/>
      <w:sz w:val="24"/>
      <w:szCs w:val="24"/>
    </w:rPr>
  </w:style>
  <w:style w:type="paragraph" w:customStyle="1" w:styleId="23">
    <w:name w:val="Без интервала2"/>
    <w:rsid w:val="00006CFE"/>
    <w:rPr>
      <w:rFonts w:ascii="Calibri" w:hAnsi="Calibri"/>
      <w:sz w:val="22"/>
      <w:szCs w:val="22"/>
    </w:rPr>
  </w:style>
  <w:style w:type="paragraph" w:customStyle="1" w:styleId="16">
    <w:name w:val="Абзац списка1"/>
    <w:rsid w:val="00F5358C"/>
    <w:pPr>
      <w:widowControl w:val="0"/>
      <w:suppressAutoHyphens/>
      <w:spacing w:after="200" w:line="276" w:lineRule="auto"/>
      <w:ind w:left="720"/>
    </w:pPr>
    <w:rPr>
      <w:rFonts w:ascii="Calibri" w:hAnsi="Calibri"/>
      <w:kern w:val="1"/>
      <w:sz w:val="22"/>
      <w:szCs w:val="22"/>
      <w:lang w:eastAsia="ar-SA"/>
    </w:rPr>
  </w:style>
  <w:style w:type="character" w:customStyle="1" w:styleId="FontStyle34">
    <w:name w:val="Font Style34"/>
    <w:rsid w:val="00250197"/>
    <w:rPr>
      <w:rFonts w:ascii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rsid w:val="00250197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26">
    <w:name w:val="Style26"/>
    <w:basedOn w:val="a"/>
    <w:rsid w:val="00250197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250197"/>
    <w:pPr>
      <w:widowControl w:val="0"/>
      <w:autoSpaceDE w:val="0"/>
      <w:autoSpaceDN w:val="0"/>
      <w:adjustRightInd w:val="0"/>
      <w:spacing w:line="276" w:lineRule="exact"/>
      <w:ind w:firstLine="432"/>
      <w:jc w:val="both"/>
    </w:pPr>
    <w:rPr>
      <w:sz w:val="24"/>
      <w:szCs w:val="24"/>
    </w:rPr>
  </w:style>
  <w:style w:type="paragraph" w:customStyle="1" w:styleId="Style28">
    <w:name w:val="Style28"/>
    <w:basedOn w:val="a"/>
    <w:rsid w:val="00250197"/>
    <w:pPr>
      <w:widowControl w:val="0"/>
      <w:autoSpaceDE w:val="0"/>
      <w:autoSpaceDN w:val="0"/>
      <w:adjustRightInd w:val="0"/>
      <w:spacing w:line="277" w:lineRule="exact"/>
      <w:ind w:firstLine="562"/>
    </w:pPr>
    <w:rPr>
      <w:sz w:val="24"/>
      <w:szCs w:val="24"/>
    </w:rPr>
  </w:style>
  <w:style w:type="paragraph" w:customStyle="1" w:styleId="Style29">
    <w:name w:val="Style29"/>
    <w:basedOn w:val="a"/>
    <w:rsid w:val="00250197"/>
    <w:pPr>
      <w:widowControl w:val="0"/>
      <w:autoSpaceDE w:val="0"/>
      <w:autoSpaceDN w:val="0"/>
      <w:adjustRightInd w:val="0"/>
      <w:spacing w:line="276" w:lineRule="exact"/>
      <w:ind w:firstLine="641"/>
      <w:jc w:val="both"/>
    </w:pPr>
    <w:rPr>
      <w:sz w:val="24"/>
      <w:szCs w:val="24"/>
    </w:rPr>
  </w:style>
  <w:style w:type="paragraph" w:customStyle="1" w:styleId="Style17">
    <w:name w:val="Style17"/>
    <w:basedOn w:val="a"/>
    <w:rsid w:val="00250197"/>
    <w:pPr>
      <w:widowControl w:val="0"/>
      <w:autoSpaceDE w:val="0"/>
      <w:autoSpaceDN w:val="0"/>
      <w:adjustRightInd w:val="0"/>
      <w:spacing w:line="277" w:lineRule="exact"/>
      <w:jc w:val="center"/>
    </w:pPr>
    <w:rPr>
      <w:sz w:val="24"/>
      <w:szCs w:val="24"/>
    </w:rPr>
  </w:style>
  <w:style w:type="paragraph" w:customStyle="1" w:styleId="Style30">
    <w:name w:val="Style30"/>
    <w:basedOn w:val="a"/>
    <w:rsid w:val="00250197"/>
    <w:pPr>
      <w:widowControl w:val="0"/>
      <w:autoSpaceDE w:val="0"/>
      <w:autoSpaceDN w:val="0"/>
      <w:adjustRightInd w:val="0"/>
      <w:spacing w:line="274" w:lineRule="exact"/>
      <w:ind w:firstLine="209"/>
      <w:jc w:val="both"/>
    </w:pPr>
    <w:rPr>
      <w:sz w:val="24"/>
      <w:szCs w:val="24"/>
    </w:rPr>
  </w:style>
  <w:style w:type="character" w:customStyle="1" w:styleId="FontStyle42">
    <w:name w:val="Font Style42"/>
    <w:rsid w:val="00250197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EC442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6">
    <w:name w:val="Таблицы (моноширинный)"/>
    <w:basedOn w:val="a"/>
    <w:next w:val="a"/>
    <w:rsid w:val="00240CD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f7">
    <w:name w:val="footnote text"/>
    <w:basedOn w:val="a"/>
    <w:semiHidden/>
    <w:rsid w:val="00240CD2"/>
    <w:pPr>
      <w:keepNext/>
      <w:keepLines/>
      <w:jc w:val="both"/>
    </w:pPr>
  </w:style>
  <w:style w:type="character" w:styleId="af8">
    <w:name w:val="footnote reference"/>
    <w:semiHidden/>
    <w:rsid w:val="00240CD2"/>
    <w:rPr>
      <w:sz w:val="22"/>
      <w:vertAlign w:val="superscript"/>
    </w:rPr>
  </w:style>
  <w:style w:type="character" w:customStyle="1" w:styleId="HTML0">
    <w:name w:val="Стандартный HTML Знак"/>
    <w:link w:val="HTML"/>
    <w:locked/>
    <w:rsid w:val="00240CD2"/>
    <w:rPr>
      <w:rFonts w:ascii="Courier New" w:hAnsi="Courier New" w:cs="Courier New"/>
      <w:lang w:val="ru-RU" w:eastAsia="ru-RU" w:bidi="ar-SA"/>
    </w:rPr>
  </w:style>
  <w:style w:type="paragraph" w:customStyle="1" w:styleId="consplusnormal0">
    <w:name w:val="consplusnormal"/>
    <w:basedOn w:val="a"/>
    <w:rsid w:val="00240CD2"/>
    <w:pPr>
      <w:spacing w:before="100" w:beforeAutospacing="1" w:after="100" w:afterAutospacing="1"/>
    </w:pPr>
    <w:rPr>
      <w:sz w:val="24"/>
      <w:szCs w:val="24"/>
    </w:rPr>
  </w:style>
  <w:style w:type="paragraph" w:styleId="31">
    <w:name w:val="Body Text Indent 3"/>
    <w:basedOn w:val="a"/>
    <w:rsid w:val="00240CD2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64CFE-3078-4503-B9C7-33176DA4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БАГАЕВСКОГО РАЙОНА</vt:lpstr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БАГАЕВСКОГО РАЙОНА</dc:title>
  <dc:subject/>
  <dc:creator>User</dc:creator>
  <cp:keywords/>
  <dc:description/>
  <cp:lastModifiedBy>Пользователь</cp:lastModifiedBy>
  <cp:revision>3</cp:revision>
  <cp:lastPrinted>2023-06-20T08:20:00Z</cp:lastPrinted>
  <dcterms:created xsi:type="dcterms:W3CDTF">2023-04-10T13:14:00Z</dcterms:created>
  <dcterms:modified xsi:type="dcterms:W3CDTF">2023-06-20T08:21:00Z</dcterms:modified>
</cp:coreProperties>
</file>